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16491" w14:textId="368473DA" w:rsidR="00AD14DA" w:rsidRPr="00C62D81" w:rsidRDefault="00AD14DA" w:rsidP="00AD14DA">
      <w:pPr>
        <w:ind w:right="-90" w:firstLine="2127"/>
        <w:rPr>
          <w:b/>
          <w:sz w:val="44"/>
          <w:szCs w:val="20"/>
          <w:u w:val="single"/>
        </w:rPr>
      </w:pPr>
      <w:bookmarkStart w:id="0" w:name="_Hlk153543682"/>
      <w:r w:rsidRPr="00C62D81">
        <w:rPr>
          <w:i/>
          <w:noProof/>
          <w:sz w:val="40"/>
          <w:szCs w:val="20"/>
          <w:lang w:eastAsia="bg-BG"/>
        </w:rPr>
        <w:drawing>
          <wp:anchor distT="0" distB="0" distL="114300" distR="114300" simplePos="0" relativeHeight="251739136" behindDoc="1" locked="0" layoutInCell="1" allowOverlap="1" wp14:anchorId="333F2549" wp14:editId="5364C7FE">
            <wp:simplePos x="0" y="0"/>
            <wp:positionH relativeFrom="column">
              <wp:posOffset>-144780</wp:posOffset>
            </wp:positionH>
            <wp:positionV relativeFrom="paragraph">
              <wp:posOffset>-484505</wp:posOffset>
            </wp:positionV>
            <wp:extent cx="1172845" cy="1532255"/>
            <wp:effectExtent l="0" t="0" r="8255" b="0"/>
            <wp:wrapNone/>
            <wp:docPr id="1886295867"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020BD1E4" w14:textId="791559DC"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38112" behindDoc="0" locked="0" layoutInCell="1" allowOverlap="1" wp14:anchorId="18861E24" wp14:editId="4D600E67">
                <wp:simplePos x="0" y="0"/>
                <wp:positionH relativeFrom="column">
                  <wp:posOffset>1028700</wp:posOffset>
                </wp:positionH>
                <wp:positionV relativeFrom="paragraph">
                  <wp:posOffset>72390</wp:posOffset>
                </wp:positionV>
                <wp:extent cx="4389120" cy="0"/>
                <wp:effectExtent l="15240" t="20955" r="15240" b="17145"/>
                <wp:wrapNone/>
                <wp:docPr id="1592473541"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E7795B" id="Право съединение 40" o:spid="_x0000_s1026" style="position:absolute;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A7FC8AF"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342A58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1ED55FF3" w14:textId="77777777" w:rsidR="00AD14DA" w:rsidRPr="00C62D81" w:rsidRDefault="00AD14DA" w:rsidP="00AD14DA">
      <w:pPr>
        <w:ind w:firstLine="142"/>
        <w:jc w:val="center"/>
      </w:pPr>
    </w:p>
    <w:p w14:paraId="7ACEA552" w14:textId="77777777" w:rsidR="00AD14DA" w:rsidRPr="00C62D81" w:rsidRDefault="00AD14DA" w:rsidP="00AD14DA"/>
    <w:p w14:paraId="64A935E5" w14:textId="09AFC0EE" w:rsidR="00AD14DA" w:rsidRPr="00630AF1"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sidR="00630AF1">
        <w:rPr>
          <w:b/>
          <w:sz w:val="28"/>
        </w:rPr>
        <w:t>224</w:t>
      </w:r>
    </w:p>
    <w:p w14:paraId="4A857CD0" w14:textId="532B83D2"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630AF1">
        <w:rPr>
          <w:sz w:val="28"/>
        </w:rPr>
        <w:t>10</w:t>
      </w:r>
      <w:r w:rsidRPr="00C62D81">
        <w:rPr>
          <w:sz w:val="28"/>
          <w:lang w:val="be-BY"/>
        </w:rPr>
        <w:t>/</w:t>
      </w:r>
      <w:r w:rsidR="00634688">
        <w:rPr>
          <w:sz w:val="28"/>
          <w:lang w:val="en-US"/>
        </w:rPr>
        <w:t>16</w:t>
      </w:r>
      <w:r w:rsidRPr="00C62D81">
        <w:rPr>
          <w:sz w:val="28"/>
          <w:lang w:val="be-BY"/>
        </w:rPr>
        <w:t>.</w:t>
      </w:r>
      <w:r w:rsidR="00630AF1">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7E12239B" w14:textId="77777777" w:rsidR="00AD14DA" w:rsidRPr="00C62D81" w:rsidRDefault="00AD14DA" w:rsidP="00F14205">
      <w:pPr>
        <w:spacing w:line="360" w:lineRule="auto"/>
        <w:jc w:val="both"/>
        <w:rPr>
          <w:sz w:val="28"/>
          <w:lang w:val="ru-RU"/>
        </w:rPr>
      </w:pPr>
    </w:p>
    <w:p w14:paraId="18ECEEAB" w14:textId="071ECBE2" w:rsidR="00AD14DA" w:rsidRPr="00630AF1" w:rsidRDefault="00AD14DA" w:rsidP="00F14205">
      <w:pPr>
        <w:tabs>
          <w:tab w:val="left" w:pos="851"/>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bookmarkStart w:id="1" w:name="_Hlk194918744"/>
      <w:r w:rsidR="00F95BCC" w:rsidRPr="00F95BCC">
        <w:rPr>
          <w:sz w:val="28"/>
          <w:szCs w:val="28"/>
        </w:rPr>
        <w:t>Предложение №ПО-01-04-253/09.10.25г. от Мартин Николов Дончев – Зам. кмет „ФСДБиР“, За Кмет на Община Видин съгласно Заповед №РД-02-11-1433/06.10.2025г., относно Актуализация на Бюджета на Община Видин, Промяна на Поименен списък за капиталови разходи през 2025 г. и Справка за извършване на неотложни текущи ремонти за 2025 г.</w:t>
      </w:r>
    </w:p>
    <w:bookmarkEnd w:id="1"/>
    <w:p w14:paraId="548CC540" w14:textId="77777777" w:rsidR="00AD14DA" w:rsidRPr="005804AC" w:rsidRDefault="00AD14DA" w:rsidP="00AD14DA">
      <w:pPr>
        <w:jc w:val="both"/>
        <w:rPr>
          <w:sz w:val="28"/>
          <w:szCs w:val="28"/>
        </w:rPr>
      </w:pPr>
    </w:p>
    <w:p w14:paraId="37780BC1" w14:textId="6479FCA7" w:rsidR="00AD14DA" w:rsidRDefault="00AD14DA" w:rsidP="003F6B69">
      <w:pPr>
        <w:spacing w:line="360" w:lineRule="auto"/>
        <w:ind w:firstLine="720"/>
        <w:jc w:val="both"/>
        <w:rPr>
          <w:sz w:val="28"/>
          <w:szCs w:val="28"/>
        </w:rPr>
      </w:pPr>
      <w:r w:rsidRPr="00F507BD">
        <w:rPr>
          <w:sz w:val="28"/>
          <w:szCs w:val="28"/>
          <w:lang w:eastAsia="bg-BG"/>
        </w:rPr>
        <w:t xml:space="preserve">На </w:t>
      </w:r>
      <w:bookmarkStart w:id="2" w:name="_Hlk210998958"/>
      <w:r w:rsidRPr="00F507BD">
        <w:rPr>
          <w:sz w:val="28"/>
          <w:szCs w:val="28"/>
          <w:lang w:eastAsia="bg-BG"/>
        </w:rPr>
        <w:t xml:space="preserve">основание </w:t>
      </w:r>
      <w:r w:rsidR="00306ADB" w:rsidRPr="00306ADB">
        <w:rPr>
          <w:sz w:val="28"/>
          <w:szCs w:val="28"/>
          <w:lang w:eastAsia="bg-BG"/>
        </w:rPr>
        <w:t>чл. 21, ал.1, т. 6 и т.8, от ЗМСМА, както и чл.124, ал.2 и ал.3 от ЗПФ</w:t>
      </w:r>
      <w:bookmarkEnd w:id="2"/>
      <w:r w:rsidRPr="00B90D12">
        <w:rPr>
          <w:sz w:val="28"/>
          <w:szCs w:val="28"/>
        </w:rPr>
        <w:t>,</w:t>
      </w:r>
    </w:p>
    <w:p w14:paraId="1367CD59" w14:textId="77777777" w:rsidR="00AD14DA" w:rsidRPr="00DC1DB6" w:rsidRDefault="00AD14DA" w:rsidP="00AD14DA">
      <w:pPr>
        <w:spacing w:line="360" w:lineRule="auto"/>
        <w:jc w:val="both"/>
        <w:rPr>
          <w:sz w:val="28"/>
          <w:szCs w:val="28"/>
        </w:rPr>
      </w:pPr>
    </w:p>
    <w:p w14:paraId="103D87D5" w14:textId="77777777" w:rsidR="00AD14DA" w:rsidRPr="001E1D48" w:rsidRDefault="00AD14DA" w:rsidP="00AD14DA">
      <w:pPr>
        <w:keepNext/>
        <w:spacing w:line="360" w:lineRule="auto"/>
        <w:jc w:val="center"/>
        <w:outlineLvl w:val="1"/>
        <w:rPr>
          <w:b/>
          <w:bCs/>
          <w:sz w:val="28"/>
          <w:lang w:val="be-BY"/>
        </w:rPr>
      </w:pPr>
      <w:r w:rsidRPr="001E1D48">
        <w:rPr>
          <w:b/>
          <w:bCs/>
          <w:sz w:val="28"/>
          <w:lang w:val="be-BY"/>
        </w:rPr>
        <w:t>Общински съвет - Видин</w:t>
      </w:r>
    </w:p>
    <w:p w14:paraId="2390A835" w14:textId="77777777" w:rsidR="00AD14DA" w:rsidRDefault="00AD14DA" w:rsidP="00AD14DA">
      <w:pPr>
        <w:keepNext/>
        <w:spacing w:line="360" w:lineRule="auto"/>
        <w:jc w:val="center"/>
        <w:outlineLvl w:val="1"/>
        <w:rPr>
          <w:b/>
          <w:bCs/>
          <w:sz w:val="28"/>
          <w:szCs w:val="28"/>
          <w:lang w:val="be-BY"/>
        </w:rPr>
      </w:pPr>
      <w:r w:rsidRPr="001D7940">
        <w:rPr>
          <w:b/>
          <w:bCs/>
          <w:sz w:val="28"/>
          <w:szCs w:val="28"/>
          <w:lang w:val="be-BY"/>
        </w:rPr>
        <w:t>Р Е Ш И:</w:t>
      </w:r>
    </w:p>
    <w:p w14:paraId="7F91CB12" w14:textId="77777777" w:rsidR="00AD14DA" w:rsidRDefault="00AD14DA" w:rsidP="00AD14DA">
      <w:pPr>
        <w:keepNext/>
        <w:spacing w:line="360" w:lineRule="auto"/>
        <w:jc w:val="center"/>
        <w:outlineLvl w:val="1"/>
        <w:rPr>
          <w:b/>
          <w:bCs/>
          <w:sz w:val="28"/>
          <w:szCs w:val="28"/>
          <w:lang w:val="be-BY"/>
        </w:rPr>
      </w:pPr>
    </w:p>
    <w:p w14:paraId="2524716E" w14:textId="77777777" w:rsidR="001E14C3" w:rsidRPr="001E14C3" w:rsidRDefault="001E14C3" w:rsidP="001E14C3">
      <w:pPr>
        <w:tabs>
          <w:tab w:val="left" w:pos="720"/>
          <w:tab w:val="right" w:pos="8460"/>
        </w:tabs>
        <w:spacing w:line="360" w:lineRule="auto"/>
        <w:jc w:val="both"/>
        <w:rPr>
          <w:sz w:val="28"/>
          <w:szCs w:val="28"/>
          <w:lang w:eastAsia="bg-BG"/>
        </w:rPr>
      </w:pPr>
      <w:r w:rsidRPr="001E14C3">
        <w:rPr>
          <w:sz w:val="28"/>
          <w:szCs w:val="28"/>
          <w:lang w:eastAsia="bg-BG"/>
        </w:rPr>
        <w:t xml:space="preserve">         Актуализира Бюджета на Община Видин за 2025 г. по приходната и разходната му част. </w:t>
      </w:r>
    </w:p>
    <w:p w14:paraId="0220420F" w14:textId="77777777" w:rsidR="001E14C3" w:rsidRPr="001E14C3" w:rsidRDefault="001E14C3" w:rsidP="001E14C3">
      <w:pPr>
        <w:numPr>
          <w:ilvl w:val="0"/>
          <w:numId w:val="22"/>
        </w:numPr>
        <w:tabs>
          <w:tab w:val="right" w:pos="1354"/>
        </w:tabs>
        <w:spacing w:line="360" w:lineRule="auto"/>
        <w:ind w:left="0" w:firstLine="1070"/>
        <w:jc w:val="both"/>
        <w:rPr>
          <w:sz w:val="28"/>
          <w:szCs w:val="28"/>
          <w:lang w:eastAsia="bg-BG"/>
        </w:rPr>
      </w:pPr>
      <w:r w:rsidRPr="001E14C3">
        <w:rPr>
          <w:sz w:val="28"/>
          <w:szCs w:val="28"/>
          <w:lang w:eastAsia="bg-BG"/>
        </w:rPr>
        <w:t xml:space="preserve">Приема изменен и допълнен Поименен списък за капиталови разходи на Община Видин за 2025 г. </w:t>
      </w:r>
      <w:r w:rsidRPr="001E14C3">
        <w:rPr>
          <w:sz w:val="28"/>
          <w:szCs w:val="28"/>
          <w:lang w:val="en-US" w:eastAsia="bg-BG"/>
        </w:rPr>
        <w:t>(</w:t>
      </w:r>
      <w:r w:rsidRPr="001E14C3">
        <w:rPr>
          <w:sz w:val="28"/>
          <w:szCs w:val="28"/>
          <w:lang w:eastAsia="bg-BG"/>
        </w:rPr>
        <w:t>Приложение №20</w:t>
      </w:r>
      <w:r w:rsidRPr="001E14C3">
        <w:rPr>
          <w:sz w:val="28"/>
          <w:szCs w:val="28"/>
          <w:lang w:val="en-US" w:eastAsia="bg-BG"/>
        </w:rPr>
        <w:t>)</w:t>
      </w:r>
      <w:r w:rsidRPr="001E14C3">
        <w:rPr>
          <w:sz w:val="28"/>
          <w:szCs w:val="28"/>
          <w:lang w:eastAsia="bg-BG"/>
        </w:rPr>
        <w:t xml:space="preserve"> към Решение № 192, взето с Протокол № 9/ 16.09.2025г. на Общински съвет гр. Видин.</w:t>
      </w:r>
    </w:p>
    <w:p w14:paraId="2A92FCA9" w14:textId="77777777" w:rsidR="001E14C3" w:rsidRPr="001E14C3" w:rsidRDefault="001E14C3" w:rsidP="001E14C3">
      <w:pPr>
        <w:numPr>
          <w:ilvl w:val="0"/>
          <w:numId w:val="22"/>
        </w:numPr>
        <w:tabs>
          <w:tab w:val="right" w:pos="1354"/>
        </w:tabs>
        <w:spacing w:line="360" w:lineRule="auto"/>
        <w:ind w:left="0" w:firstLine="1070"/>
        <w:jc w:val="both"/>
        <w:rPr>
          <w:sz w:val="28"/>
          <w:szCs w:val="28"/>
          <w:lang w:eastAsia="bg-BG"/>
        </w:rPr>
      </w:pPr>
      <w:r w:rsidRPr="001E14C3">
        <w:rPr>
          <w:sz w:val="28"/>
          <w:szCs w:val="28"/>
          <w:lang w:eastAsia="bg-BG"/>
        </w:rPr>
        <w:t xml:space="preserve">Приема изменена и допълнена Справка за неотложни текущи ремонти за 2025г. </w:t>
      </w:r>
      <w:r w:rsidRPr="001E14C3">
        <w:rPr>
          <w:sz w:val="28"/>
          <w:szCs w:val="28"/>
          <w:lang w:val="en-US" w:eastAsia="bg-BG"/>
        </w:rPr>
        <w:t>(</w:t>
      </w:r>
      <w:r w:rsidRPr="001E14C3">
        <w:rPr>
          <w:sz w:val="28"/>
          <w:szCs w:val="28"/>
          <w:lang w:eastAsia="bg-BG"/>
        </w:rPr>
        <w:t>Приложение №21</w:t>
      </w:r>
      <w:r w:rsidRPr="001E14C3">
        <w:rPr>
          <w:sz w:val="28"/>
          <w:szCs w:val="28"/>
          <w:lang w:val="en-US" w:eastAsia="bg-BG"/>
        </w:rPr>
        <w:t>)</w:t>
      </w:r>
      <w:r w:rsidRPr="001E14C3">
        <w:rPr>
          <w:sz w:val="28"/>
          <w:szCs w:val="28"/>
          <w:lang w:eastAsia="bg-BG"/>
        </w:rPr>
        <w:t xml:space="preserve"> към Решение № 192, взето с Протокол № 9/ 16.09.2025г. на Общински съвет гр. Видин.</w:t>
      </w:r>
    </w:p>
    <w:p w14:paraId="63F3B69D" w14:textId="77777777" w:rsidR="001E14C3" w:rsidRPr="001E14C3" w:rsidRDefault="001E14C3" w:rsidP="001E14C3">
      <w:pPr>
        <w:numPr>
          <w:ilvl w:val="0"/>
          <w:numId w:val="22"/>
        </w:numPr>
        <w:tabs>
          <w:tab w:val="left" w:pos="1070"/>
          <w:tab w:val="right" w:pos="1354"/>
        </w:tabs>
        <w:spacing w:line="360" w:lineRule="auto"/>
        <w:ind w:left="0" w:firstLine="1070"/>
        <w:jc w:val="both"/>
        <w:rPr>
          <w:sz w:val="28"/>
          <w:szCs w:val="28"/>
          <w:lang w:eastAsia="bg-BG"/>
        </w:rPr>
      </w:pPr>
      <w:r w:rsidRPr="001E14C3">
        <w:rPr>
          <w:sz w:val="28"/>
          <w:szCs w:val="28"/>
          <w:lang w:eastAsia="bg-BG"/>
        </w:rPr>
        <w:t>На основание чл.60, ал.1 от АПК допуска предварително изпълнение на настоящото решение.</w:t>
      </w:r>
    </w:p>
    <w:p w14:paraId="0F88471C" w14:textId="77777777" w:rsidR="001E14C3" w:rsidRPr="001E14C3" w:rsidRDefault="001E14C3" w:rsidP="001E14C3">
      <w:pPr>
        <w:tabs>
          <w:tab w:val="left" w:pos="720"/>
          <w:tab w:val="right" w:pos="1418"/>
        </w:tabs>
        <w:ind w:left="1054"/>
        <w:jc w:val="both"/>
        <w:rPr>
          <w:b/>
          <w:bCs/>
          <w:sz w:val="28"/>
          <w:szCs w:val="28"/>
          <w:lang w:eastAsia="bg-BG"/>
        </w:rPr>
      </w:pPr>
      <w:r w:rsidRPr="001E14C3">
        <w:rPr>
          <w:b/>
          <w:bCs/>
          <w:sz w:val="28"/>
          <w:szCs w:val="28"/>
          <w:lang w:eastAsia="bg-BG"/>
        </w:rPr>
        <w:t>Приложение:</w:t>
      </w:r>
    </w:p>
    <w:p w14:paraId="7A1CBF1B" w14:textId="77777777" w:rsidR="001E14C3" w:rsidRPr="001E14C3" w:rsidRDefault="001E14C3" w:rsidP="001E14C3">
      <w:pPr>
        <w:numPr>
          <w:ilvl w:val="0"/>
          <w:numId w:val="64"/>
        </w:numPr>
        <w:tabs>
          <w:tab w:val="left" w:pos="720"/>
          <w:tab w:val="right" w:pos="1418"/>
        </w:tabs>
        <w:jc w:val="both"/>
        <w:rPr>
          <w:sz w:val="28"/>
          <w:szCs w:val="28"/>
          <w:lang w:eastAsia="bg-BG"/>
        </w:rPr>
      </w:pPr>
      <w:r w:rsidRPr="001E14C3">
        <w:rPr>
          <w:sz w:val="28"/>
          <w:szCs w:val="28"/>
          <w:lang w:eastAsia="bg-BG"/>
        </w:rPr>
        <w:t>Поименен списък за капиталови разходи на Община Видин за 2025 г. -Приложение №20.</w:t>
      </w:r>
    </w:p>
    <w:p w14:paraId="07A5C07F" w14:textId="5ED10950" w:rsidR="00AD14DA" w:rsidRPr="008B3249" w:rsidRDefault="008B3249" w:rsidP="008B3249">
      <w:pPr>
        <w:pStyle w:val="af2"/>
        <w:numPr>
          <w:ilvl w:val="0"/>
          <w:numId w:val="64"/>
        </w:numPr>
        <w:spacing w:line="360" w:lineRule="auto"/>
        <w:jc w:val="both"/>
        <w:rPr>
          <w:sz w:val="28"/>
          <w:szCs w:val="28"/>
        </w:rPr>
      </w:pPr>
      <w:r w:rsidRPr="008B3249">
        <w:rPr>
          <w:sz w:val="28"/>
          <w:szCs w:val="28"/>
        </w:rPr>
        <w:lastRenderedPageBreak/>
        <w:t>Справка за неотложни текущи ремонти за 2025г. - Приложение №21.</w:t>
      </w:r>
    </w:p>
    <w:p w14:paraId="51513684" w14:textId="17A6C3BF" w:rsidR="00634688" w:rsidRPr="00BD4C6D" w:rsidRDefault="008B3249" w:rsidP="008B3249">
      <w:pPr>
        <w:spacing w:line="360" w:lineRule="auto"/>
        <w:ind w:left="284" w:firstLine="426"/>
        <w:jc w:val="both"/>
        <w:rPr>
          <w:bCs/>
          <w:iCs/>
          <w:sz w:val="28"/>
          <w:szCs w:val="28"/>
        </w:rPr>
      </w:pPr>
      <w:r>
        <w:rPr>
          <w:b/>
          <w:iCs/>
          <w:sz w:val="28"/>
          <w:szCs w:val="28"/>
        </w:rPr>
        <w:t xml:space="preserve"> </w:t>
      </w:r>
    </w:p>
    <w:p w14:paraId="4A5CB2B3" w14:textId="300DEA42" w:rsidR="00AD14DA" w:rsidRPr="0015627E" w:rsidRDefault="00AD14DA" w:rsidP="0089576D">
      <w:pPr>
        <w:spacing w:line="360" w:lineRule="auto"/>
        <w:ind w:right="-142"/>
        <w:jc w:val="both"/>
        <w:rPr>
          <w:sz w:val="28"/>
          <w:szCs w:val="28"/>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Pr="00F507BD">
        <w:rPr>
          <w:rFonts w:eastAsia="Calibri"/>
          <w:sz w:val="28"/>
          <w:szCs w:val="28"/>
        </w:rPr>
        <w:t xml:space="preserve"> че решението е </w:t>
      </w:r>
      <w:r w:rsidR="00FE53D1">
        <w:rPr>
          <w:rFonts w:eastAsia="Calibri"/>
          <w:sz w:val="28"/>
          <w:szCs w:val="28"/>
        </w:rPr>
        <w:t>з</w:t>
      </w:r>
      <w:r w:rsidRPr="00F507BD">
        <w:rPr>
          <w:rFonts w:eastAsia="Calibri"/>
          <w:sz w:val="28"/>
          <w:szCs w:val="28"/>
        </w:rPr>
        <w:t>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proofErr w:type="spellStart"/>
      <w:r w:rsidR="008B3249" w:rsidRPr="008B3249">
        <w:rPr>
          <w:sz w:val="28"/>
          <w:szCs w:val="28"/>
          <w:lang w:val="en-AU"/>
        </w:rPr>
        <w:t>основание</w:t>
      </w:r>
      <w:proofErr w:type="spellEnd"/>
      <w:r w:rsidR="008B3249" w:rsidRPr="008B3249">
        <w:rPr>
          <w:sz w:val="28"/>
          <w:szCs w:val="28"/>
          <w:lang w:val="en-AU"/>
        </w:rPr>
        <w:t xml:space="preserve"> </w:t>
      </w:r>
      <w:proofErr w:type="spellStart"/>
      <w:r w:rsidR="008B3249" w:rsidRPr="008B3249">
        <w:rPr>
          <w:sz w:val="28"/>
          <w:szCs w:val="28"/>
          <w:lang w:val="en-AU"/>
        </w:rPr>
        <w:t>чл</w:t>
      </w:r>
      <w:proofErr w:type="spellEnd"/>
      <w:r w:rsidR="008B3249" w:rsidRPr="008B3249">
        <w:rPr>
          <w:sz w:val="28"/>
          <w:szCs w:val="28"/>
          <w:lang w:val="en-AU"/>
        </w:rPr>
        <w:t>. 21, ал.1, т. 6</w:t>
      </w:r>
      <w:r w:rsidR="00BA7EBD">
        <w:rPr>
          <w:sz w:val="28"/>
          <w:szCs w:val="28"/>
        </w:rPr>
        <w:t xml:space="preserve"> </w:t>
      </w:r>
      <w:r w:rsidR="008B3249" w:rsidRPr="008B3249">
        <w:rPr>
          <w:sz w:val="28"/>
          <w:szCs w:val="28"/>
          <w:lang w:val="en-AU"/>
        </w:rPr>
        <w:t xml:space="preserve">и т.8, </w:t>
      </w:r>
      <w:proofErr w:type="spellStart"/>
      <w:r w:rsidR="008B3249" w:rsidRPr="008B3249">
        <w:rPr>
          <w:sz w:val="28"/>
          <w:szCs w:val="28"/>
          <w:lang w:val="en-AU"/>
        </w:rPr>
        <w:t>от</w:t>
      </w:r>
      <w:proofErr w:type="spellEnd"/>
      <w:r w:rsidR="008B3249" w:rsidRPr="008B3249">
        <w:rPr>
          <w:sz w:val="28"/>
          <w:szCs w:val="28"/>
          <w:lang w:val="en-AU"/>
        </w:rPr>
        <w:t xml:space="preserve"> ЗМСМА, </w:t>
      </w:r>
      <w:proofErr w:type="spellStart"/>
      <w:r w:rsidR="008B3249" w:rsidRPr="008B3249">
        <w:rPr>
          <w:sz w:val="28"/>
          <w:szCs w:val="28"/>
          <w:lang w:val="en-AU"/>
        </w:rPr>
        <w:t>както</w:t>
      </w:r>
      <w:proofErr w:type="spellEnd"/>
      <w:r w:rsidR="008B3249" w:rsidRPr="008B3249">
        <w:rPr>
          <w:sz w:val="28"/>
          <w:szCs w:val="28"/>
          <w:lang w:val="en-AU"/>
        </w:rPr>
        <w:t xml:space="preserve"> и чл.124, ал.2 и ал.3 </w:t>
      </w:r>
      <w:proofErr w:type="spellStart"/>
      <w:r w:rsidR="008B3249" w:rsidRPr="008B3249">
        <w:rPr>
          <w:sz w:val="28"/>
          <w:szCs w:val="28"/>
          <w:lang w:val="en-AU"/>
        </w:rPr>
        <w:t>от</w:t>
      </w:r>
      <w:proofErr w:type="spellEnd"/>
      <w:r w:rsidR="008B3249" w:rsidRPr="008B3249">
        <w:rPr>
          <w:sz w:val="28"/>
          <w:szCs w:val="28"/>
          <w:lang w:val="en-AU"/>
        </w:rPr>
        <w:t xml:space="preserve"> ЗПФ</w:t>
      </w:r>
      <w:r w:rsidR="00FE53D1">
        <w:rPr>
          <w:sz w:val="28"/>
          <w:szCs w:val="28"/>
        </w:rPr>
        <w:t xml:space="preserve">, както и </w:t>
      </w:r>
      <w:r w:rsidR="00FE53D1" w:rsidRPr="00FE53D1">
        <w:rPr>
          <w:sz w:val="28"/>
          <w:szCs w:val="28"/>
        </w:rPr>
        <w:t>целесъобразно</w:t>
      </w:r>
      <w:r w:rsidR="00FE53D1">
        <w:rPr>
          <w:sz w:val="28"/>
          <w:szCs w:val="28"/>
        </w:rPr>
        <w:t xml:space="preserve"> и в обществен интерес.</w:t>
      </w:r>
    </w:p>
    <w:p w14:paraId="61405B83" w14:textId="5ED8D2BD" w:rsidR="00AD14DA" w:rsidRPr="005804AC" w:rsidRDefault="008B3249" w:rsidP="008B3249">
      <w:pPr>
        <w:spacing w:line="360" w:lineRule="auto"/>
        <w:ind w:firstLine="426"/>
        <w:jc w:val="both"/>
        <w:rPr>
          <w:sz w:val="28"/>
          <w:szCs w:val="28"/>
        </w:rPr>
      </w:pPr>
      <w:r w:rsidRPr="008B3249">
        <w:rPr>
          <w:b/>
          <w:bCs/>
          <w:sz w:val="28"/>
          <w:szCs w:val="28"/>
        </w:rPr>
        <w:t>Мотиви за предварителното изпълнение:</w:t>
      </w:r>
      <w:r w:rsidRPr="008B3249">
        <w:rPr>
          <w:sz w:val="28"/>
          <w:szCs w:val="28"/>
        </w:rPr>
        <w:t xml:space="preserve"> Предложението е направено с оглед защита на </w:t>
      </w:r>
      <w:r>
        <w:rPr>
          <w:sz w:val="28"/>
          <w:szCs w:val="28"/>
        </w:rPr>
        <w:t>особено важни</w:t>
      </w:r>
      <w:r w:rsidRPr="008B3249">
        <w:rPr>
          <w:sz w:val="28"/>
          <w:szCs w:val="28"/>
        </w:rPr>
        <w:t xml:space="preserve"> обществени интереси</w:t>
      </w:r>
      <w:r>
        <w:rPr>
          <w:sz w:val="28"/>
          <w:szCs w:val="28"/>
        </w:rPr>
        <w:t xml:space="preserve">, а именно - </w:t>
      </w:r>
      <w:r w:rsidRPr="008B3249">
        <w:rPr>
          <w:sz w:val="28"/>
          <w:szCs w:val="28"/>
        </w:rPr>
        <w:t>осигуряване на нормалното функциониране на Община Видин.</w:t>
      </w:r>
    </w:p>
    <w:p w14:paraId="0C2A4C67" w14:textId="77777777" w:rsidR="00AD14DA" w:rsidRPr="00E96714" w:rsidRDefault="00AD14DA" w:rsidP="00AD14DA">
      <w:pPr>
        <w:suppressAutoHyphens/>
        <w:spacing w:line="360" w:lineRule="auto"/>
        <w:jc w:val="both"/>
        <w:rPr>
          <w:sz w:val="28"/>
          <w:szCs w:val="28"/>
          <w:lang w:val="en-US" w:eastAsia="zh-CN"/>
        </w:rPr>
      </w:pPr>
    </w:p>
    <w:p w14:paraId="4DC1CA9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1E8594B1" w14:textId="77777777" w:rsidR="00AD14DA" w:rsidRPr="00CC5138" w:rsidRDefault="00AD14DA" w:rsidP="00AD14DA">
      <w:pPr>
        <w:spacing w:line="360" w:lineRule="auto"/>
        <w:ind w:firstLine="4536"/>
        <w:rPr>
          <w:sz w:val="28"/>
          <w:szCs w:val="28"/>
        </w:rPr>
      </w:pPr>
    </w:p>
    <w:p w14:paraId="05A6069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4D58BDB4" w14:textId="732F6279" w:rsidR="00AD14DA" w:rsidRPr="00F507BD" w:rsidRDefault="00AD14DA" w:rsidP="00AD14DA">
      <w:pPr>
        <w:spacing w:line="360" w:lineRule="auto"/>
        <w:ind w:right="-90" w:firstLine="2127"/>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60640" behindDoc="1" locked="0" layoutInCell="1" allowOverlap="1" wp14:anchorId="6C3EFC87" wp14:editId="7EE5F32F">
            <wp:simplePos x="0" y="0"/>
            <wp:positionH relativeFrom="column">
              <wp:posOffset>-263525</wp:posOffset>
            </wp:positionH>
            <wp:positionV relativeFrom="paragraph">
              <wp:posOffset>-232217</wp:posOffset>
            </wp:positionV>
            <wp:extent cx="1172845" cy="1532255"/>
            <wp:effectExtent l="0" t="0" r="8255" b="0"/>
            <wp:wrapNone/>
            <wp:docPr id="1314598209" name="Картина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9616" behindDoc="0" locked="0" layoutInCell="1" allowOverlap="1" wp14:anchorId="476AC2C0" wp14:editId="54196463">
                <wp:simplePos x="0" y="0"/>
                <wp:positionH relativeFrom="column">
                  <wp:posOffset>1112520</wp:posOffset>
                </wp:positionH>
                <wp:positionV relativeFrom="paragraph">
                  <wp:posOffset>346710</wp:posOffset>
                </wp:positionV>
                <wp:extent cx="4389120" cy="0"/>
                <wp:effectExtent l="22860" t="22225" r="17145" b="15875"/>
                <wp:wrapNone/>
                <wp:docPr id="190635262" name="Право съединение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6D9C4" id="Право съединение 38" o:spid="_x0000_s1026" style="position:absolute;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C62D81">
        <w:rPr>
          <w:b/>
          <w:sz w:val="40"/>
          <w:szCs w:val="20"/>
        </w:rPr>
        <w:t>ОБЩИНСКИ СЪВЕТ - ВИДИН</w:t>
      </w:r>
    </w:p>
    <w:p w14:paraId="60728837"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4E0A06A" w14:textId="77777777" w:rsidR="00AD14DA" w:rsidRPr="00C62D81" w:rsidRDefault="00AD14DA" w:rsidP="00AD14DA">
      <w:pPr>
        <w:jc w:val="center"/>
      </w:pPr>
      <w:r w:rsidRPr="00C62D81">
        <w:rPr>
          <w:sz w:val="20"/>
          <w:szCs w:val="20"/>
        </w:rPr>
        <w:t>e-mail:</w:t>
      </w:r>
      <w:r w:rsidRPr="00C62D81">
        <w:t xml:space="preserve"> </w:t>
      </w:r>
      <w:hyperlink r:id="rId10" w:history="1">
        <w:r w:rsidRPr="00C62D81">
          <w:rPr>
            <w:b/>
            <w:i/>
            <w:color w:val="0000FF"/>
            <w:sz w:val="20"/>
            <w:u w:val="single"/>
          </w:rPr>
          <w:t>obs_vidin@mail.bg</w:t>
        </w:r>
      </w:hyperlink>
      <w:r w:rsidRPr="00C62D81">
        <w:t xml:space="preserve"> </w:t>
      </w:r>
    </w:p>
    <w:p w14:paraId="5876D4B4" w14:textId="77777777" w:rsidR="00AD14DA" w:rsidRPr="00C62D81" w:rsidRDefault="00AD14DA" w:rsidP="00AD14DA">
      <w:pPr>
        <w:ind w:firstLine="142"/>
        <w:jc w:val="center"/>
      </w:pPr>
    </w:p>
    <w:p w14:paraId="61CAE132" w14:textId="77777777" w:rsidR="00AD14DA" w:rsidRPr="00C62D81" w:rsidRDefault="00AD14DA" w:rsidP="00AD14DA"/>
    <w:p w14:paraId="3F2E12E8" w14:textId="372CB1A4" w:rsidR="00AD14DA" w:rsidRPr="005E54C4"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sidR="001D5FD6">
        <w:rPr>
          <w:b/>
          <w:sz w:val="28"/>
        </w:rPr>
        <w:t>225</w:t>
      </w:r>
    </w:p>
    <w:p w14:paraId="65981CA7" w14:textId="19607BD8"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1D5FD6">
        <w:rPr>
          <w:sz w:val="28"/>
        </w:rPr>
        <w:t>10</w:t>
      </w:r>
      <w:r w:rsidRPr="00C62D81">
        <w:rPr>
          <w:sz w:val="28"/>
          <w:lang w:val="be-BY"/>
        </w:rPr>
        <w:t>/</w:t>
      </w:r>
      <w:r w:rsidR="00693AB7">
        <w:rPr>
          <w:sz w:val="28"/>
        </w:rPr>
        <w:t>16</w:t>
      </w:r>
      <w:r w:rsidRPr="00C62D81">
        <w:rPr>
          <w:sz w:val="28"/>
          <w:lang w:val="be-BY"/>
        </w:rPr>
        <w:t>.</w:t>
      </w:r>
      <w:r w:rsidR="001D5FD6">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179032B9" w14:textId="77777777" w:rsidR="00AD14DA" w:rsidRPr="00C62D81" w:rsidRDefault="00AD14DA" w:rsidP="00AD14DA">
      <w:pPr>
        <w:jc w:val="both"/>
        <w:rPr>
          <w:sz w:val="28"/>
          <w:lang w:val="ru-RU"/>
        </w:rPr>
      </w:pPr>
    </w:p>
    <w:p w14:paraId="11F6A6F2" w14:textId="658B1C1D" w:rsidR="00AD14DA" w:rsidRDefault="00AD14DA" w:rsidP="00F65D3E">
      <w:pPr>
        <w:tabs>
          <w:tab w:val="left" w:pos="851"/>
        </w:tabs>
        <w:jc w:val="both"/>
        <w:rPr>
          <w:sz w:val="28"/>
          <w:szCs w:val="28"/>
        </w:rPr>
      </w:pPr>
      <w:r w:rsidRPr="00C62D81">
        <w:rPr>
          <w:b/>
          <w:sz w:val="28"/>
          <w:szCs w:val="28"/>
          <w:u w:val="single"/>
          <w:lang w:val="be-BY"/>
        </w:rPr>
        <w:t>ОТНОСНО:</w:t>
      </w:r>
      <w:r w:rsidRPr="00C62D81">
        <w:rPr>
          <w:sz w:val="28"/>
          <w:szCs w:val="28"/>
          <w:lang w:val="ru-RU"/>
        </w:rPr>
        <w:t xml:space="preserve"> </w:t>
      </w:r>
      <w:r w:rsidR="001D5FD6" w:rsidRPr="001D5FD6">
        <w:rPr>
          <w:sz w:val="28"/>
          <w:szCs w:val="28"/>
        </w:rPr>
        <w:t>Предложение №ПО-01-04-229/29.09.25г. от д-р Цветан Ценков – Кмет на Община Видин, относно приемане на „Актуализирана бюджетна прогноза за периода 2026-2028 г. на постъпленията от местни приходи и на разходите за местни дейности” на Община Видин по приходната и разходната част общо и в т.ч. по групи, параграфи и подпараграфи в стойностни показатели.</w:t>
      </w:r>
    </w:p>
    <w:p w14:paraId="3E6F4D2F" w14:textId="77777777" w:rsidR="00AD14DA" w:rsidRPr="005804AC" w:rsidRDefault="00AD14DA" w:rsidP="00F65D3E">
      <w:pPr>
        <w:jc w:val="both"/>
        <w:rPr>
          <w:sz w:val="28"/>
          <w:szCs w:val="28"/>
        </w:rPr>
      </w:pPr>
    </w:p>
    <w:p w14:paraId="4EF0D18D" w14:textId="1CEB005B" w:rsidR="00AD14DA" w:rsidRDefault="00AD14DA" w:rsidP="00F65D3E">
      <w:pPr>
        <w:ind w:firstLine="709"/>
        <w:jc w:val="both"/>
        <w:rPr>
          <w:sz w:val="28"/>
          <w:szCs w:val="28"/>
        </w:rPr>
      </w:pPr>
      <w:r>
        <w:rPr>
          <w:sz w:val="28"/>
          <w:szCs w:val="28"/>
          <w:lang w:eastAsia="bg-BG"/>
        </w:rPr>
        <w:t>На основание</w:t>
      </w:r>
      <w:r w:rsidR="00693AB7" w:rsidRPr="00693AB7">
        <w:rPr>
          <w:sz w:val="28"/>
          <w:szCs w:val="28"/>
          <w:lang w:eastAsia="bg-BG"/>
        </w:rPr>
        <w:t xml:space="preserve"> </w:t>
      </w:r>
      <w:r w:rsidR="00F65D3E" w:rsidRPr="00F65D3E">
        <w:rPr>
          <w:sz w:val="28"/>
          <w:szCs w:val="28"/>
          <w:lang w:eastAsia="bg-BG"/>
        </w:rPr>
        <w:t>чл. 21, ал. 1, т.12 във връзка с т.6 от ЗМСМА и чл. 21, ал. 2 от ЗМСМА, в изпълнение на чл. 83 ал. 2 от Закона за публичните финанси</w:t>
      </w:r>
      <w:r>
        <w:rPr>
          <w:sz w:val="28"/>
          <w:szCs w:val="28"/>
        </w:rPr>
        <w:t>,</w:t>
      </w:r>
    </w:p>
    <w:p w14:paraId="07A3E106" w14:textId="77777777" w:rsidR="00AD14DA" w:rsidRPr="00DC1DB6" w:rsidRDefault="00AD14DA" w:rsidP="00F65D3E">
      <w:pPr>
        <w:jc w:val="both"/>
        <w:rPr>
          <w:sz w:val="28"/>
          <w:szCs w:val="28"/>
        </w:rPr>
      </w:pPr>
    </w:p>
    <w:p w14:paraId="34FC4BA4" w14:textId="77777777" w:rsidR="00AD14DA" w:rsidRPr="001E1D48" w:rsidRDefault="00AD14DA" w:rsidP="00F65D3E">
      <w:pPr>
        <w:keepNext/>
        <w:jc w:val="center"/>
        <w:outlineLvl w:val="1"/>
        <w:rPr>
          <w:b/>
          <w:bCs/>
          <w:sz w:val="28"/>
          <w:lang w:val="be-BY"/>
        </w:rPr>
      </w:pPr>
      <w:r w:rsidRPr="001E1D48">
        <w:rPr>
          <w:b/>
          <w:bCs/>
          <w:sz w:val="28"/>
          <w:lang w:val="be-BY"/>
        </w:rPr>
        <w:t>Общински съвет - Видин</w:t>
      </w:r>
    </w:p>
    <w:p w14:paraId="4DEEAFB7" w14:textId="77777777" w:rsidR="00AD14DA" w:rsidRDefault="00AD14DA" w:rsidP="00F65D3E">
      <w:pPr>
        <w:keepNext/>
        <w:jc w:val="center"/>
        <w:outlineLvl w:val="1"/>
        <w:rPr>
          <w:b/>
          <w:bCs/>
          <w:sz w:val="28"/>
          <w:szCs w:val="28"/>
          <w:lang w:val="be-BY"/>
        </w:rPr>
      </w:pPr>
      <w:r w:rsidRPr="001D7940">
        <w:rPr>
          <w:b/>
          <w:bCs/>
          <w:sz w:val="28"/>
          <w:szCs w:val="28"/>
          <w:lang w:val="be-BY"/>
        </w:rPr>
        <w:t>Р Е Ш И:</w:t>
      </w:r>
    </w:p>
    <w:p w14:paraId="58D7D0DA" w14:textId="77777777" w:rsidR="00AD14DA" w:rsidRDefault="00AD14DA" w:rsidP="00F65D3E">
      <w:pPr>
        <w:keepNext/>
        <w:jc w:val="center"/>
        <w:outlineLvl w:val="1"/>
        <w:rPr>
          <w:b/>
          <w:bCs/>
          <w:sz w:val="28"/>
          <w:szCs w:val="28"/>
          <w:lang w:val="be-BY"/>
        </w:rPr>
      </w:pPr>
    </w:p>
    <w:p w14:paraId="50341D79" w14:textId="77777777" w:rsidR="00F65D3E" w:rsidRPr="00F65D3E" w:rsidRDefault="00F65D3E" w:rsidP="00F65D3E">
      <w:pPr>
        <w:ind w:firstLine="708"/>
        <w:jc w:val="both"/>
        <w:rPr>
          <w:sz w:val="28"/>
          <w:szCs w:val="28"/>
        </w:rPr>
      </w:pPr>
      <w:r w:rsidRPr="00F65D3E">
        <w:rPr>
          <w:sz w:val="28"/>
          <w:szCs w:val="28"/>
        </w:rPr>
        <w:t>Приема прогноза на Община Видин за периода 20</w:t>
      </w:r>
      <w:r w:rsidRPr="00F65D3E">
        <w:rPr>
          <w:sz w:val="28"/>
          <w:szCs w:val="28"/>
          <w:lang w:val="en-US"/>
        </w:rPr>
        <w:t>2</w:t>
      </w:r>
      <w:r w:rsidRPr="00F65D3E">
        <w:rPr>
          <w:sz w:val="28"/>
          <w:szCs w:val="28"/>
        </w:rPr>
        <w:t>6 - 20</w:t>
      </w:r>
      <w:r w:rsidRPr="00F65D3E">
        <w:rPr>
          <w:sz w:val="28"/>
          <w:szCs w:val="28"/>
          <w:lang w:val="en-US"/>
        </w:rPr>
        <w:t>2</w:t>
      </w:r>
      <w:r w:rsidRPr="00F65D3E">
        <w:rPr>
          <w:sz w:val="28"/>
          <w:szCs w:val="28"/>
        </w:rPr>
        <w:t>8 г. в частта за местните дейности, по показателите от единната бюджетна класификация.</w:t>
      </w:r>
    </w:p>
    <w:p w14:paraId="7A5B8445" w14:textId="77777777" w:rsidR="00F65D3E" w:rsidRPr="00F65D3E" w:rsidRDefault="00F65D3E" w:rsidP="00F65D3E">
      <w:pPr>
        <w:ind w:firstLine="708"/>
        <w:jc w:val="both"/>
        <w:rPr>
          <w:sz w:val="28"/>
          <w:szCs w:val="28"/>
        </w:rPr>
      </w:pPr>
    </w:p>
    <w:p w14:paraId="23EE38B0" w14:textId="77777777" w:rsidR="00F65D3E" w:rsidRPr="00F65D3E" w:rsidRDefault="00F65D3E" w:rsidP="00F65D3E">
      <w:pPr>
        <w:ind w:left="708" w:hanging="141"/>
        <w:jc w:val="both"/>
        <w:rPr>
          <w:b/>
          <w:bCs/>
          <w:sz w:val="28"/>
          <w:szCs w:val="28"/>
        </w:rPr>
      </w:pPr>
      <w:r w:rsidRPr="00F65D3E">
        <w:rPr>
          <w:b/>
          <w:bCs/>
          <w:sz w:val="28"/>
          <w:szCs w:val="28"/>
        </w:rPr>
        <w:t>Приложения:</w:t>
      </w:r>
    </w:p>
    <w:p w14:paraId="050187E4" w14:textId="77777777" w:rsidR="00F65D3E" w:rsidRPr="00F65D3E" w:rsidRDefault="00F65D3E" w:rsidP="00F65D3E">
      <w:pPr>
        <w:numPr>
          <w:ilvl w:val="0"/>
          <w:numId w:val="65"/>
        </w:numPr>
        <w:tabs>
          <w:tab w:val="num" w:pos="567"/>
        </w:tabs>
        <w:ind w:left="567" w:hanging="283"/>
        <w:jc w:val="both"/>
        <w:rPr>
          <w:sz w:val="28"/>
          <w:szCs w:val="28"/>
          <w:lang w:val="ru-RU"/>
        </w:rPr>
      </w:pPr>
      <w:r w:rsidRPr="00F65D3E">
        <w:rPr>
          <w:sz w:val="28"/>
          <w:szCs w:val="28"/>
          <w:lang w:val="ru-RU"/>
        </w:rPr>
        <w:t xml:space="preserve">Приложение № 1а – “Прогноза на показателите за поети ангажименти и за задължения за разходи за </w:t>
      </w:r>
      <w:r w:rsidRPr="00F65D3E">
        <w:rPr>
          <w:rFonts w:ascii="Times New Roman CYR" w:hAnsi="Times New Roman CYR" w:cs="Times New Roman CYR"/>
          <w:sz w:val="28"/>
          <w:szCs w:val="28"/>
          <w:lang w:val="ru-RU"/>
        </w:rPr>
        <w:t>20</w:t>
      </w:r>
      <w:r w:rsidRPr="00F65D3E">
        <w:rPr>
          <w:rFonts w:ascii="Times New Roman CYR" w:hAnsi="Times New Roman CYR" w:cs="Times New Roman CYR"/>
          <w:sz w:val="28"/>
          <w:szCs w:val="28"/>
          <w:lang w:val="en-US"/>
        </w:rPr>
        <w:t>2</w:t>
      </w:r>
      <w:r w:rsidRPr="00F65D3E">
        <w:rPr>
          <w:rFonts w:ascii="Times New Roman CYR" w:hAnsi="Times New Roman CYR" w:cs="Times New Roman CYR"/>
          <w:sz w:val="28"/>
          <w:szCs w:val="28"/>
        </w:rPr>
        <w:t xml:space="preserve">5 и </w:t>
      </w:r>
      <w:r w:rsidRPr="00F65D3E">
        <w:rPr>
          <w:rFonts w:ascii="Times New Roman CYR" w:hAnsi="Times New Roman CYR" w:cs="Times New Roman CYR"/>
          <w:sz w:val="28"/>
          <w:szCs w:val="28"/>
          <w:lang w:val="ru-RU"/>
        </w:rPr>
        <w:t>202</w:t>
      </w:r>
      <w:r w:rsidRPr="00F65D3E">
        <w:rPr>
          <w:rFonts w:ascii="Times New Roman CYR" w:hAnsi="Times New Roman CYR" w:cs="Times New Roman CYR"/>
          <w:sz w:val="28"/>
          <w:szCs w:val="28"/>
        </w:rPr>
        <w:t>6</w:t>
      </w:r>
      <w:r w:rsidRPr="00F65D3E">
        <w:rPr>
          <w:rFonts w:ascii="Times New Roman CYR" w:hAnsi="Times New Roman CYR" w:cs="Times New Roman CYR"/>
          <w:sz w:val="28"/>
          <w:szCs w:val="28"/>
          <w:lang w:val="ru-RU"/>
        </w:rPr>
        <w:t xml:space="preserve"> г. </w:t>
      </w:r>
      <w:r w:rsidRPr="00F65D3E">
        <w:rPr>
          <w:rFonts w:ascii="Times New Roman CYR" w:hAnsi="Times New Roman CYR" w:cs="Times New Roman CYR"/>
          <w:sz w:val="28"/>
          <w:szCs w:val="28"/>
          <w:lang w:val="en-US"/>
        </w:rPr>
        <w:t>(</w:t>
      </w:r>
      <w:r w:rsidRPr="00F65D3E">
        <w:rPr>
          <w:rFonts w:ascii="Times New Roman CYR" w:hAnsi="Times New Roman CYR" w:cs="Times New Roman CYR"/>
          <w:sz w:val="28"/>
          <w:szCs w:val="28"/>
        </w:rPr>
        <w:t>в евро</w:t>
      </w:r>
      <w:r w:rsidRPr="00F65D3E">
        <w:rPr>
          <w:rFonts w:ascii="Times New Roman CYR" w:hAnsi="Times New Roman CYR" w:cs="Times New Roman CYR"/>
          <w:sz w:val="28"/>
          <w:szCs w:val="28"/>
          <w:lang w:val="en-US"/>
        </w:rPr>
        <w:t>)</w:t>
      </w:r>
      <w:r w:rsidRPr="00F65D3E">
        <w:rPr>
          <w:sz w:val="28"/>
          <w:szCs w:val="28"/>
          <w:lang w:val="ru-RU"/>
        </w:rPr>
        <w:t>”</w:t>
      </w:r>
    </w:p>
    <w:p w14:paraId="26C6E20A" w14:textId="77777777" w:rsidR="00F65D3E" w:rsidRPr="00F65D3E" w:rsidRDefault="00F65D3E" w:rsidP="00F65D3E">
      <w:pPr>
        <w:numPr>
          <w:ilvl w:val="0"/>
          <w:numId w:val="65"/>
        </w:numPr>
        <w:tabs>
          <w:tab w:val="num" w:pos="567"/>
        </w:tabs>
        <w:ind w:left="567" w:hanging="283"/>
        <w:jc w:val="both"/>
        <w:rPr>
          <w:sz w:val="28"/>
          <w:szCs w:val="28"/>
          <w:lang w:val="ru-RU"/>
        </w:rPr>
      </w:pPr>
      <w:r w:rsidRPr="00F65D3E">
        <w:rPr>
          <w:rFonts w:ascii="Times New Roman CYR" w:hAnsi="Times New Roman CYR" w:cs="Times New Roman CYR"/>
          <w:sz w:val="28"/>
          <w:szCs w:val="28"/>
          <w:lang w:val="ru-RU"/>
        </w:rPr>
        <w:t>Приложение № 6</w:t>
      </w:r>
      <w:r w:rsidRPr="00F65D3E">
        <w:rPr>
          <w:rFonts w:ascii="Times New Roman CYR" w:hAnsi="Times New Roman CYR" w:cs="Times New Roman CYR"/>
          <w:sz w:val="28"/>
          <w:szCs w:val="28"/>
          <w:lang w:val="en-US"/>
        </w:rPr>
        <w:t>г</w:t>
      </w:r>
      <w:r w:rsidRPr="00F65D3E">
        <w:rPr>
          <w:rFonts w:ascii="Times New Roman CYR" w:hAnsi="Times New Roman CYR" w:cs="Times New Roman CYR"/>
          <w:sz w:val="28"/>
          <w:szCs w:val="28"/>
          <w:lang w:val="ru-RU"/>
        </w:rPr>
        <w:t xml:space="preserve"> – “Прогноза за общински дълг (</w:t>
      </w:r>
      <w:r w:rsidRPr="00F65D3E">
        <w:rPr>
          <w:rFonts w:ascii="Times New Roman CYR" w:hAnsi="Times New Roman CYR" w:cs="Times New Roman CYR"/>
          <w:sz w:val="28"/>
          <w:szCs w:val="28"/>
        </w:rPr>
        <w:t>вкл. и намеренията за поемане на нов дълг</w:t>
      </w:r>
      <w:r w:rsidRPr="00F65D3E">
        <w:rPr>
          <w:rFonts w:ascii="Times New Roman CYR" w:hAnsi="Times New Roman CYR" w:cs="Times New Roman CYR"/>
          <w:sz w:val="28"/>
          <w:szCs w:val="28"/>
          <w:lang w:val="ru-RU"/>
        </w:rPr>
        <w:t>) и на разходите за лихви по него за периода 20</w:t>
      </w:r>
      <w:r w:rsidRPr="00F65D3E">
        <w:rPr>
          <w:rFonts w:ascii="Times New Roman CYR" w:hAnsi="Times New Roman CYR" w:cs="Times New Roman CYR"/>
          <w:sz w:val="28"/>
          <w:szCs w:val="28"/>
          <w:lang w:val="en-US"/>
        </w:rPr>
        <w:t>2</w:t>
      </w:r>
      <w:r w:rsidRPr="00F65D3E">
        <w:rPr>
          <w:rFonts w:ascii="Times New Roman CYR" w:hAnsi="Times New Roman CYR" w:cs="Times New Roman CYR"/>
          <w:sz w:val="28"/>
          <w:szCs w:val="28"/>
        </w:rPr>
        <w:t>6</w:t>
      </w:r>
      <w:r w:rsidRPr="00F65D3E">
        <w:rPr>
          <w:rFonts w:ascii="Times New Roman CYR" w:hAnsi="Times New Roman CYR" w:cs="Times New Roman CYR"/>
          <w:sz w:val="28"/>
          <w:szCs w:val="28"/>
          <w:lang w:val="ru-RU"/>
        </w:rPr>
        <w:t>-202</w:t>
      </w:r>
      <w:r w:rsidRPr="00F65D3E">
        <w:rPr>
          <w:rFonts w:ascii="Times New Roman CYR" w:hAnsi="Times New Roman CYR" w:cs="Times New Roman CYR"/>
          <w:sz w:val="28"/>
          <w:szCs w:val="28"/>
        </w:rPr>
        <w:t>8</w:t>
      </w:r>
      <w:r w:rsidRPr="00F65D3E">
        <w:rPr>
          <w:rFonts w:ascii="Times New Roman CYR" w:hAnsi="Times New Roman CYR" w:cs="Times New Roman CYR"/>
          <w:sz w:val="28"/>
          <w:szCs w:val="28"/>
          <w:lang w:val="ru-RU"/>
        </w:rPr>
        <w:t xml:space="preserve"> г. </w:t>
      </w:r>
      <w:proofErr w:type="gramStart"/>
      <w:r w:rsidRPr="00F65D3E">
        <w:rPr>
          <w:rFonts w:ascii="Times New Roman CYR" w:hAnsi="Times New Roman CYR" w:cs="Times New Roman CYR"/>
          <w:sz w:val="28"/>
          <w:szCs w:val="28"/>
          <w:lang w:val="en-US"/>
        </w:rPr>
        <w:t>(</w:t>
      </w:r>
      <w:r w:rsidRPr="00F65D3E">
        <w:rPr>
          <w:rFonts w:ascii="Times New Roman CYR" w:hAnsi="Times New Roman CYR" w:cs="Times New Roman CYR"/>
          <w:sz w:val="28"/>
          <w:szCs w:val="28"/>
        </w:rPr>
        <w:t xml:space="preserve"> в</w:t>
      </w:r>
      <w:proofErr w:type="gramEnd"/>
      <w:r w:rsidRPr="00F65D3E">
        <w:rPr>
          <w:rFonts w:ascii="Times New Roman CYR" w:hAnsi="Times New Roman CYR" w:cs="Times New Roman CYR"/>
          <w:sz w:val="28"/>
          <w:szCs w:val="28"/>
        </w:rPr>
        <w:t xml:space="preserve"> евро</w:t>
      </w:r>
      <w:r w:rsidRPr="00F65D3E">
        <w:rPr>
          <w:rFonts w:ascii="Times New Roman CYR" w:hAnsi="Times New Roman CYR" w:cs="Times New Roman CYR"/>
          <w:sz w:val="28"/>
          <w:szCs w:val="28"/>
          <w:lang w:val="en-US"/>
        </w:rPr>
        <w:t>)</w:t>
      </w:r>
      <w:r w:rsidRPr="00F65D3E">
        <w:rPr>
          <w:rFonts w:ascii="Times New Roman CYR" w:hAnsi="Times New Roman CYR" w:cs="Times New Roman CYR"/>
          <w:sz w:val="28"/>
          <w:szCs w:val="28"/>
          <w:lang w:val="ru-RU"/>
        </w:rPr>
        <w:t>”</w:t>
      </w:r>
    </w:p>
    <w:p w14:paraId="36DA538E" w14:textId="77777777" w:rsidR="00F65D3E" w:rsidRPr="00F65D3E" w:rsidRDefault="00F65D3E" w:rsidP="00F65D3E">
      <w:pPr>
        <w:numPr>
          <w:ilvl w:val="0"/>
          <w:numId w:val="65"/>
        </w:numPr>
        <w:tabs>
          <w:tab w:val="num" w:pos="567"/>
        </w:tabs>
        <w:ind w:left="567" w:hanging="283"/>
        <w:jc w:val="both"/>
        <w:rPr>
          <w:sz w:val="28"/>
          <w:szCs w:val="28"/>
        </w:rPr>
      </w:pPr>
      <w:r w:rsidRPr="00F65D3E">
        <w:rPr>
          <w:sz w:val="28"/>
          <w:szCs w:val="28"/>
          <w:lang w:val="ru-RU"/>
        </w:rPr>
        <w:t>Приложение № 8 –</w:t>
      </w:r>
      <w:r w:rsidRPr="00F65D3E">
        <w:rPr>
          <w:sz w:val="28"/>
          <w:szCs w:val="28"/>
        </w:rPr>
        <w:t xml:space="preserve"> „Прогноза за периода 2025-20</w:t>
      </w:r>
      <w:r w:rsidRPr="00F65D3E">
        <w:rPr>
          <w:sz w:val="28"/>
          <w:szCs w:val="28"/>
          <w:lang w:val="en-US"/>
        </w:rPr>
        <w:t>2</w:t>
      </w:r>
      <w:r w:rsidRPr="00F65D3E">
        <w:rPr>
          <w:sz w:val="28"/>
          <w:szCs w:val="28"/>
        </w:rPr>
        <w:t xml:space="preserve">8 г. на постъпленията от местни приходи и на разходите за местни дейности </w:t>
      </w:r>
      <w:r w:rsidRPr="00F65D3E">
        <w:rPr>
          <w:sz w:val="28"/>
          <w:szCs w:val="28"/>
          <w:lang w:val="en-US"/>
        </w:rPr>
        <w:t>(</w:t>
      </w:r>
      <w:r w:rsidRPr="00F65D3E">
        <w:rPr>
          <w:sz w:val="28"/>
          <w:szCs w:val="28"/>
        </w:rPr>
        <w:t>в евро</w:t>
      </w:r>
      <w:r w:rsidRPr="00F65D3E">
        <w:rPr>
          <w:sz w:val="28"/>
          <w:szCs w:val="28"/>
          <w:lang w:val="en-US"/>
        </w:rPr>
        <w:t>)</w:t>
      </w:r>
      <w:r w:rsidRPr="00F65D3E">
        <w:rPr>
          <w:sz w:val="28"/>
          <w:szCs w:val="28"/>
          <w:lang w:val="ru-RU"/>
        </w:rPr>
        <w:t>”</w:t>
      </w:r>
    </w:p>
    <w:p w14:paraId="70C431B8" w14:textId="77777777" w:rsidR="00F65D3E" w:rsidRPr="00F65D3E" w:rsidRDefault="00F65D3E" w:rsidP="00F65D3E">
      <w:pPr>
        <w:ind w:left="284"/>
        <w:jc w:val="both"/>
        <w:rPr>
          <w:sz w:val="28"/>
          <w:szCs w:val="28"/>
        </w:rPr>
      </w:pPr>
    </w:p>
    <w:p w14:paraId="03D8FA9E" w14:textId="29CFB2D7" w:rsidR="00AD14DA" w:rsidRPr="00F65D3E" w:rsidRDefault="00AD14DA" w:rsidP="00F65D3E">
      <w:pPr>
        <w:tabs>
          <w:tab w:val="left" w:pos="720"/>
          <w:tab w:val="right" w:pos="8280"/>
        </w:tabs>
        <w:jc w:val="both"/>
        <w:rPr>
          <w:sz w:val="28"/>
          <w:szCs w:val="28"/>
        </w:rPr>
      </w:pPr>
    </w:p>
    <w:p w14:paraId="744D8C01" w14:textId="71152DBD" w:rsidR="00641EA1" w:rsidRDefault="00AD14DA" w:rsidP="00F65D3E">
      <w:pPr>
        <w:spacing w:line="360" w:lineRule="auto"/>
        <w:ind w:right="-142"/>
        <w:jc w:val="both"/>
        <w:rPr>
          <w:sz w:val="28"/>
          <w:szCs w:val="28"/>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007312FF">
        <w:rPr>
          <w:rFonts w:eastAsia="Calibri"/>
          <w:sz w:val="28"/>
          <w:szCs w:val="28"/>
        </w:rPr>
        <w:t xml:space="preserve"> че решението е</w:t>
      </w:r>
      <w:r w:rsidRPr="00F507BD">
        <w:rPr>
          <w:rFonts w:eastAsia="Calibri"/>
          <w:sz w:val="28"/>
          <w:szCs w:val="28"/>
        </w:rPr>
        <w:t xml:space="preserve">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proofErr w:type="spellStart"/>
      <w:r w:rsidR="00F65D3E" w:rsidRPr="00F65D3E">
        <w:rPr>
          <w:sz w:val="28"/>
          <w:szCs w:val="28"/>
          <w:lang w:val="en-AU"/>
        </w:rPr>
        <w:t>чл</w:t>
      </w:r>
      <w:proofErr w:type="spellEnd"/>
      <w:r w:rsidR="00F65D3E" w:rsidRPr="00F65D3E">
        <w:rPr>
          <w:sz w:val="28"/>
          <w:szCs w:val="28"/>
          <w:lang w:val="en-AU"/>
        </w:rPr>
        <w:t xml:space="preserve">. 21, </w:t>
      </w:r>
      <w:proofErr w:type="spellStart"/>
      <w:r w:rsidR="00F65D3E" w:rsidRPr="00F65D3E">
        <w:rPr>
          <w:sz w:val="28"/>
          <w:szCs w:val="28"/>
          <w:lang w:val="en-AU"/>
        </w:rPr>
        <w:t>ал</w:t>
      </w:r>
      <w:proofErr w:type="spellEnd"/>
      <w:r w:rsidR="00F65D3E" w:rsidRPr="00F65D3E">
        <w:rPr>
          <w:sz w:val="28"/>
          <w:szCs w:val="28"/>
          <w:lang w:val="en-AU"/>
        </w:rPr>
        <w:t xml:space="preserve">. 1, т.12 </w:t>
      </w:r>
      <w:proofErr w:type="spellStart"/>
      <w:r w:rsidR="00F65D3E" w:rsidRPr="00F65D3E">
        <w:rPr>
          <w:sz w:val="28"/>
          <w:szCs w:val="28"/>
          <w:lang w:val="en-AU"/>
        </w:rPr>
        <w:t>във</w:t>
      </w:r>
      <w:proofErr w:type="spellEnd"/>
      <w:r w:rsidR="00F65D3E" w:rsidRPr="00F65D3E">
        <w:rPr>
          <w:sz w:val="28"/>
          <w:szCs w:val="28"/>
          <w:lang w:val="en-AU"/>
        </w:rPr>
        <w:t xml:space="preserve"> </w:t>
      </w:r>
      <w:proofErr w:type="spellStart"/>
      <w:r w:rsidR="00F65D3E" w:rsidRPr="00F65D3E">
        <w:rPr>
          <w:sz w:val="28"/>
          <w:szCs w:val="28"/>
          <w:lang w:val="en-AU"/>
        </w:rPr>
        <w:t>връзка</w:t>
      </w:r>
      <w:proofErr w:type="spellEnd"/>
      <w:r w:rsidR="00F65D3E" w:rsidRPr="00F65D3E">
        <w:rPr>
          <w:sz w:val="28"/>
          <w:szCs w:val="28"/>
          <w:lang w:val="en-AU"/>
        </w:rPr>
        <w:t xml:space="preserve"> с т.6 </w:t>
      </w:r>
      <w:proofErr w:type="spellStart"/>
      <w:r w:rsidR="00F65D3E" w:rsidRPr="00F65D3E">
        <w:rPr>
          <w:sz w:val="28"/>
          <w:szCs w:val="28"/>
          <w:lang w:val="en-AU"/>
        </w:rPr>
        <w:t>от</w:t>
      </w:r>
      <w:proofErr w:type="spellEnd"/>
      <w:r w:rsidR="00F65D3E" w:rsidRPr="00F65D3E">
        <w:rPr>
          <w:sz w:val="28"/>
          <w:szCs w:val="28"/>
          <w:lang w:val="en-AU"/>
        </w:rPr>
        <w:t xml:space="preserve"> ЗМСМА и </w:t>
      </w:r>
      <w:proofErr w:type="spellStart"/>
      <w:r w:rsidR="00F65D3E" w:rsidRPr="00F65D3E">
        <w:rPr>
          <w:sz w:val="28"/>
          <w:szCs w:val="28"/>
          <w:lang w:val="en-AU"/>
        </w:rPr>
        <w:t>чл</w:t>
      </w:r>
      <w:proofErr w:type="spellEnd"/>
      <w:r w:rsidR="00F65D3E" w:rsidRPr="00F65D3E">
        <w:rPr>
          <w:sz w:val="28"/>
          <w:szCs w:val="28"/>
          <w:lang w:val="en-AU"/>
        </w:rPr>
        <w:t xml:space="preserve">. 21, </w:t>
      </w:r>
      <w:proofErr w:type="spellStart"/>
      <w:r w:rsidR="00F65D3E" w:rsidRPr="00F65D3E">
        <w:rPr>
          <w:sz w:val="28"/>
          <w:szCs w:val="28"/>
          <w:lang w:val="en-AU"/>
        </w:rPr>
        <w:t>ал</w:t>
      </w:r>
      <w:proofErr w:type="spellEnd"/>
      <w:r w:rsidR="00F65D3E" w:rsidRPr="00F65D3E">
        <w:rPr>
          <w:sz w:val="28"/>
          <w:szCs w:val="28"/>
          <w:lang w:val="en-AU"/>
        </w:rPr>
        <w:t xml:space="preserve">. 2 </w:t>
      </w:r>
      <w:proofErr w:type="spellStart"/>
      <w:r w:rsidR="00F65D3E" w:rsidRPr="00F65D3E">
        <w:rPr>
          <w:sz w:val="28"/>
          <w:szCs w:val="28"/>
          <w:lang w:val="en-AU"/>
        </w:rPr>
        <w:t>от</w:t>
      </w:r>
      <w:proofErr w:type="spellEnd"/>
      <w:r w:rsidR="00F65D3E" w:rsidRPr="00F65D3E">
        <w:rPr>
          <w:sz w:val="28"/>
          <w:szCs w:val="28"/>
          <w:lang w:val="en-AU"/>
        </w:rPr>
        <w:t xml:space="preserve"> ЗМСМА, в </w:t>
      </w:r>
      <w:proofErr w:type="spellStart"/>
      <w:r w:rsidR="00F65D3E" w:rsidRPr="00F65D3E">
        <w:rPr>
          <w:sz w:val="28"/>
          <w:szCs w:val="28"/>
          <w:lang w:val="en-AU"/>
        </w:rPr>
        <w:t>изпълнение</w:t>
      </w:r>
      <w:proofErr w:type="spellEnd"/>
      <w:r w:rsidR="00F65D3E" w:rsidRPr="00F65D3E">
        <w:rPr>
          <w:sz w:val="28"/>
          <w:szCs w:val="28"/>
          <w:lang w:val="en-AU"/>
        </w:rPr>
        <w:t xml:space="preserve"> </w:t>
      </w:r>
      <w:proofErr w:type="spellStart"/>
      <w:r w:rsidR="00F65D3E" w:rsidRPr="00F65D3E">
        <w:rPr>
          <w:sz w:val="28"/>
          <w:szCs w:val="28"/>
          <w:lang w:val="en-AU"/>
        </w:rPr>
        <w:t>на</w:t>
      </w:r>
      <w:proofErr w:type="spellEnd"/>
      <w:r w:rsidR="00F65D3E" w:rsidRPr="00F65D3E">
        <w:rPr>
          <w:sz w:val="28"/>
          <w:szCs w:val="28"/>
          <w:lang w:val="en-AU"/>
        </w:rPr>
        <w:t xml:space="preserve"> </w:t>
      </w:r>
      <w:proofErr w:type="spellStart"/>
      <w:r w:rsidR="00F65D3E" w:rsidRPr="00F65D3E">
        <w:rPr>
          <w:sz w:val="28"/>
          <w:szCs w:val="28"/>
          <w:lang w:val="en-AU"/>
        </w:rPr>
        <w:t>чл</w:t>
      </w:r>
      <w:proofErr w:type="spellEnd"/>
      <w:r w:rsidR="00F65D3E" w:rsidRPr="00F65D3E">
        <w:rPr>
          <w:sz w:val="28"/>
          <w:szCs w:val="28"/>
          <w:lang w:val="en-AU"/>
        </w:rPr>
        <w:t xml:space="preserve">. 83 </w:t>
      </w:r>
      <w:proofErr w:type="spellStart"/>
      <w:r w:rsidR="00F65D3E" w:rsidRPr="00F65D3E">
        <w:rPr>
          <w:sz w:val="28"/>
          <w:szCs w:val="28"/>
          <w:lang w:val="en-AU"/>
        </w:rPr>
        <w:t>ал</w:t>
      </w:r>
      <w:proofErr w:type="spellEnd"/>
      <w:r w:rsidR="00F65D3E" w:rsidRPr="00F65D3E">
        <w:rPr>
          <w:sz w:val="28"/>
          <w:szCs w:val="28"/>
          <w:lang w:val="en-AU"/>
        </w:rPr>
        <w:t xml:space="preserve">. 2 </w:t>
      </w:r>
      <w:proofErr w:type="spellStart"/>
      <w:r w:rsidR="00F65D3E" w:rsidRPr="00F65D3E">
        <w:rPr>
          <w:sz w:val="28"/>
          <w:szCs w:val="28"/>
          <w:lang w:val="en-AU"/>
        </w:rPr>
        <w:t>от</w:t>
      </w:r>
      <w:proofErr w:type="spellEnd"/>
      <w:r w:rsidR="00F65D3E" w:rsidRPr="00F65D3E">
        <w:rPr>
          <w:sz w:val="28"/>
          <w:szCs w:val="28"/>
          <w:lang w:val="en-AU"/>
        </w:rPr>
        <w:t xml:space="preserve"> </w:t>
      </w:r>
      <w:proofErr w:type="spellStart"/>
      <w:r w:rsidR="00F65D3E" w:rsidRPr="00F65D3E">
        <w:rPr>
          <w:sz w:val="28"/>
          <w:szCs w:val="28"/>
          <w:lang w:val="en-AU"/>
        </w:rPr>
        <w:t>Закона</w:t>
      </w:r>
      <w:proofErr w:type="spellEnd"/>
      <w:r w:rsidR="00F65D3E" w:rsidRPr="00F65D3E">
        <w:rPr>
          <w:sz w:val="28"/>
          <w:szCs w:val="28"/>
          <w:lang w:val="en-AU"/>
        </w:rPr>
        <w:t xml:space="preserve"> </w:t>
      </w:r>
      <w:proofErr w:type="spellStart"/>
      <w:r w:rsidR="00F65D3E" w:rsidRPr="00F65D3E">
        <w:rPr>
          <w:sz w:val="28"/>
          <w:szCs w:val="28"/>
          <w:lang w:val="en-AU"/>
        </w:rPr>
        <w:t>за</w:t>
      </w:r>
      <w:proofErr w:type="spellEnd"/>
      <w:r w:rsidR="00F65D3E" w:rsidRPr="00F65D3E">
        <w:rPr>
          <w:sz w:val="28"/>
          <w:szCs w:val="28"/>
          <w:lang w:val="en-AU"/>
        </w:rPr>
        <w:t xml:space="preserve"> </w:t>
      </w:r>
      <w:proofErr w:type="spellStart"/>
      <w:r w:rsidR="00F65D3E" w:rsidRPr="00F65D3E">
        <w:rPr>
          <w:sz w:val="28"/>
          <w:szCs w:val="28"/>
          <w:lang w:val="en-AU"/>
        </w:rPr>
        <w:t>публичните</w:t>
      </w:r>
      <w:proofErr w:type="spellEnd"/>
      <w:r w:rsidR="00F65D3E" w:rsidRPr="00F65D3E">
        <w:rPr>
          <w:sz w:val="28"/>
          <w:szCs w:val="28"/>
          <w:lang w:val="en-AU"/>
        </w:rPr>
        <w:t xml:space="preserve"> </w:t>
      </w:r>
      <w:proofErr w:type="spellStart"/>
      <w:r w:rsidR="00F65D3E" w:rsidRPr="00F65D3E">
        <w:rPr>
          <w:sz w:val="28"/>
          <w:szCs w:val="28"/>
          <w:lang w:val="en-AU"/>
        </w:rPr>
        <w:t>финанси</w:t>
      </w:r>
      <w:proofErr w:type="spellEnd"/>
      <w:r w:rsidR="007312FF">
        <w:rPr>
          <w:sz w:val="28"/>
          <w:szCs w:val="28"/>
        </w:rPr>
        <w:t xml:space="preserve">, както и целесъобразно и в обществен интерес. </w:t>
      </w:r>
    </w:p>
    <w:p w14:paraId="5FB1F63A" w14:textId="77777777" w:rsidR="00F832EE" w:rsidRPr="00641EA1" w:rsidRDefault="00F832EE" w:rsidP="007312FF">
      <w:pPr>
        <w:spacing w:line="360" w:lineRule="auto"/>
        <w:ind w:right="-142"/>
        <w:jc w:val="both"/>
        <w:rPr>
          <w:sz w:val="28"/>
          <w:szCs w:val="28"/>
        </w:rPr>
      </w:pPr>
    </w:p>
    <w:p w14:paraId="68C9FAD2"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27A831D7" w14:textId="77777777" w:rsidR="00AD14DA" w:rsidRPr="00CC5138" w:rsidRDefault="00AD14DA" w:rsidP="00AD14DA">
      <w:pPr>
        <w:spacing w:line="360" w:lineRule="auto"/>
        <w:ind w:firstLine="4536"/>
        <w:rPr>
          <w:sz w:val="28"/>
          <w:szCs w:val="28"/>
        </w:rPr>
      </w:pPr>
    </w:p>
    <w:p w14:paraId="7A8CDFF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979F9C7" w14:textId="47206810" w:rsidR="00AD14DA" w:rsidRPr="00C62D81" w:rsidRDefault="00AD14DA" w:rsidP="00AD14DA">
      <w:pPr>
        <w:ind w:right="-90" w:firstLine="2127"/>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62688" behindDoc="1" locked="0" layoutInCell="1" allowOverlap="1" wp14:anchorId="65BE1564" wp14:editId="41C5D423">
            <wp:simplePos x="0" y="0"/>
            <wp:positionH relativeFrom="column">
              <wp:posOffset>-187325</wp:posOffset>
            </wp:positionH>
            <wp:positionV relativeFrom="paragraph">
              <wp:posOffset>-513080</wp:posOffset>
            </wp:positionV>
            <wp:extent cx="1172845" cy="1532255"/>
            <wp:effectExtent l="0" t="0" r="8255" b="0"/>
            <wp:wrapNone/>
            <wp:docPr id="1939949502" name="Картина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27700D5A" w14:textId="4B04483E"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61664" behindDoc="0" locked="0" layoutInCell="1" allowOverlap="1" wp14:anchorId="48478EC5" wp14:editId="43B327A2">
                <wp:simplePos x="0" y="0"/>
                <wp:positionH relativeFrom="column">
                  <wp:posOffset>1028700</wp:posOffset>
                </wp:positionH>
                <wp:positionV relativeFrom="paragraph">
                  <wp:posOffset>72390</wp:posOffset>
                </wp:positionV>
                <wp:extent cx="4389120" cy="0"/>
                <wp:effectExtent l="15240" t="20955" r="15240" b="17145"/>
                <wp:wrapNone/>
                <wp:docPr id="1361535489" name="Право съединение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E4A92C" id="Право съединение 36" o:spid="_x0000_s1026" style="position:absolute;flip: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0BD092B"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F15776F" w14:textId="77777777" w:rsidR="00AD14DA" w:rsidRPr="00C62D81" w:rsidRDefault="00AD14DA" w:rsidP="00AD14DA">
      <w:pPr>
        <w:jc w:val="center"/>
      </w:pPr>
      <w:r w:rsidRPr="00C62D81">
        <w:rPr>
          <w:sz w:val="20"/>
          <w:szCs w:val="20"/>
        </w:rPr>
        <w:t>e-mail:</w:t>
      </w:r>
      <w:r w:rsidRPr="00C62D81">
        <w:t xml:space="preserve"> </w:t>
      </w:r>
      <w:hyperlink r:id="rId11" w:history="1">
        <w:r w:rsidRPr="00C62D81">
          <w:rPr>
            <w:b/>
            <w:i/>
            <w:color w:val="0000FF"/>
            <w:sz w:val="20"/>
            <w:u w:val="single"/>
          </w:rPr>
          <w:t>obs_vidin@mail.bg</w:t>
        </w:r>
      </w:hyperlink>
      <w:r w:rsidRPr="00C62D81">
        <w:t xml:space="preserve"> </w:t>
      </w:r>
    </w:p>
    <w:p w14:paraId="3593BBBC" w14:textId="77777777" w:rsidR="00AD14DA" w:rsidRPr="00C62D81" w:rsidRDefault="00AD14DA" w:rsidP="00AD14DA">
      <w:pPr>
        <w:ind w:firstLine="142"/>
        <w:jc w:val="center"/>
      </w:pPr>
    </w:p>
    <w:p w14:paraId="7F95F00A" w14:textId="77777777" w:rsidR="00AD14DA" w:rsidRPr="001D4148" w:rsidRDefault="00AD14DA" w:rsidP="00AD14DA">
      <w:pPr>
        <w:spacing w:line="360" w:lineRule="auto"/>
        <w:ind w:right="-90"/>
        <w:jc w:val="both"/>
        <w:rPr>
          <w:bCs/>
          <w:sz w:val="28"/>
          <w:szCs w:val="28"/>
        </w:rPr>
      </w:pPr>
    </w:p>
    <w:p w14:paraId="36269A2F" w14:textId="74432F6E" w:rsidR="00AD14DA" w:rsidRPr="00AB3638" w:rsidRDefault="00AD14DA" w:rsidP="00AD14DA">
      <w:pPr>
        <w:spacing w:line="360" w:lineRule="auto"/>
        <w:ind w:right="-90"/>
        <w:jc w:val="center"/>
        <w:rPr>
          <w:b/>
          <w:bCs/>
          <w:sz w:val="28"/>
          <w:szCs w:val="28"/>
        </w:rPr>
      </w:pPr>
      <w:r w:rsidRPr="001D4148">
        <w:rPr>
          <w:b/>
          <w:bCs/>
          <w:sz w:val="28"/>
          <w:szCs w:val="28"/>
        </w:rPr>
        <w:t>РЕШЕНИЕ №</w:t>
      </w:r>
      <w:r w:rsidRPr="001D4148">
        <w:rPr>
          <w:b/>
          <w:bCs/>
          <w:sz w:val="28"/>
          <w:szCs w:val="28"/>
          <w:lang w:val="ru-RU"/>
        </w:rPr>
        <w:t xml:space="preserve"> </w:t>
      </w:r>
      <w:r w:rsidR="000E04A3">
        <w:rPr>
          <w:b/>
          <w:bCs/>
          <w:sz w:val="28"/>
          <w:szCs w:val="28"/>
        </w:rPr>
        <w:t>226</w:t>
      </w:r>
    </w:p>
    <w:p w14:paraId="01F5BBF1" w14:textId="7DBBEDF2" w:rsidR="00AD14DA" w:rsidRPr="001D4148" w:rsidRDefault="00AD14DA" w:rsidP="00AD14DA">
      <w:pPr>
        <w:spacing w:line="360" w:lineRule="auto"/>
        <w:ind w:right="-90"/>
        <w:jc w:val="center"/>
        <w:rPr>
          <w:bCs/>
          <w:sz w:val="28"/>
          <w:szCs w:val="28"/>
          <w:lang w:val="be-BY"/>
        </w:rPr>
      </w:pPr>
      <w:r w:rsidRPr="001D4148">
        <w:rPr>
          <w:bCs/>
          <w:sz w:val="28"/>
          <w:szCs w:val="28"/>
          <w:lang w:val="be-BY"/>
        </w:rPr>
        <w:t>Взето с Протокол №</w:t>
      </w:r>
      <w:r w:rsidRPr="001D4148">
        <w:rPr>
          <w:bCs/>
          <w:sz w:val="28"/>
          <w:szCs w:val="28"/>
          <w:lang w:val="ru-RU"/>
        </w:rPr>
        <w:t xml:space="preserve"> </w:t>
      </w:r>
      <w:r w:rsidR="000E04A3">
        <w:rPr>
          <w:bCs/>
          <w:sz w:val="28"/>
          <w:szCs w:val="28"/>
        </w:rPr>
        <w:t>10</w:t>
      </w:r>
      <w:r w:rsidRPr="001D4148">
        <w:rPr>
          <w:bCs/>
          <w:sz w:val="28"/>
          <w:szCs w:val="28"/>
          <w:lang w:val="be-BY"/>
        </w:rPr>
        <w:t>/</w:t>
      </w:r>
      <w:r w:rsidR="008918FA">
        <w:rPr>
          <w:bCs/>
          <w:sz w:val="28"/>
          <w:szCs w:val="28"/>
        </w:rPr>
        <w:t>16</w:t>
      </w:r>
      <w:r w:rsidRPr="001D4148">
        <w:rPr>
          <w:bCs/>
          <w:sz w:val="28"/>
          <w:szCs w:val="28"/>
          <w:lang w:val="be-BY"/>
        </w:rPr>
        <w:t>.</w:t>
      </w:r>
      <w:r w:rsidR="000E04A3">
        <w:rPr>
          <w:bCs/>
          <w:sz w:val="28"/>
          <w:szCs w:val="28"/>
          <w:lang w:val="ru-RU"/>
        </w:rPr>
        <w:t>10</w:t>
      </w:r>
      <w:r w:rsidRPr="001D4148">
        <w:rPr>
          <w:bCs/>
          <w:sz w:val="28"/>
          <w:szCs w:val="28"/>
          <w:lang w:val="be-BY"/>
        </w:rPr>
        <w:t>.20</w:t>
      </w:r>
      <w:r w:rsidRPr="001D4148">
        <w:rPr>
          <w:bCs/>
          <w:sz w:val="28"/>
          <w:szCs w:val="28"/>
          <w:lang w:val="en-US"/>
        </w:rPr>
        <w:t>2</w:t>
      </w:r>
      <w:r w:rsidRPr="001D4148">
        <w:rPr>
          <w:bCs/>
          <w:sz w:val="28"/>
          <w:szCs w:val="28"/>
        </w:rPr>
        <w:t>5</w:t>
      </w:r>
      <w:r w:rsidRPr="001D4148">
        <w:rPr>
          <w:bCs/>
          <w:sz w:val="28"/>
          <w:szCs w:val="28"/>
          <w:lang w:val="be-BY"/>
        </w:rPr>
        <w:t xml:space="preserve"> год.</w:t>
      </w:r>
    </w:p>
    <w:p w14:paraId="4B37CF3D" w14:textId="77777777" w:rsidR="00AD14DA" w:rsidRPr="001D4148" w:rsidRDefault="00AD14DA" w:rsidP="00AD14DA">
      <w:pPr>
        <w:spacing w:line="360" w:lineRule="auto"/>
        <w:ind w:right="-90" w:firstLine="4536"/>
        <w:jc w:val="both"/>
        <w:rPr>
          <w:bCs/>
          <w:sz w:val="28"/>
          <w:szCs w:val="28"/>
          <w:lang w:val="ru-RU"/>
        </w:rPr>
      </w:pPr>
    </w:p>
    <w:p w14:paraId="371623F7" w14:textId="480F8CDF" w:rsidR="00AD14DA" w:rsidRPr="0060668A" w:rsidRDefault="00AD14DA" w:rsidP="00432CCF">
      <w:pPr>
        <w:tabs>
          <w:tab w:val="left" w:pos="851"/>
        </w:tabs>
        <w:jc w:val="both"/>
        <w:rPr>
          <w:sz w:val="28"/>
          <w:szCs w:val="28"/>
        </w:rPr>
      </w:pPr>
      <w:r w:rsidRPr="001D4148">
        <w:rPr>
          <w:b/>
          <w:bCs/>
          <w:sz w:val="28"/>
          <w:szCs w:val="28"/>
          <w:u w:val="single"/>
          <w:lang w:val="be-BY"/>
        </w:rPr>
        <w:t>ОТНОСНО:</w:t>
      </w:r>
      <w:r w:rsidRPr="001D4148">
        <w:rPr>
          <w:bCs/>
          <w:sz w:val="28"/>
          <w:szCs w:val="28"/>
          <w:lang w:val="ru-RU"/>
        </w:rPr>
        <w:t xml:space="preserve"> </w:t>
      </w:r>
      <w:r w:rsidR="00E12887" w:rsidRPr="00E12887">
        <w:rPr>
          <w:sz w:val="28"/>
          <w:szCs w:val="28"/>
        </w:rPr>
        <w:t>Предложение №РД-01-10-249/02.10.25г. от Калин Виденов – общински съветник в Общински съвет - Видин, относно Предложение до Министерството на транспорта и съобщенията да предприеме действия за освобождаване и/или намаляване на таксите за преминаване през Дунав мост 2 – Видин – Калафат за жителите на община Видин и община Калафат.</w:t>
      </w:r>
    </w:p>
    <w:p w14:paraId="676E8C2D" w14:textId="77777777" w:rsidR="00AD14DA" w:rsidRPr="001D4148" w:rsidRDefault="00AD14DA" w:rsidP="00054B79">
      <w:pPr>
        <w:spacing w:line="360" w:lineRule="auto"/>
        <w:ind w:right="-90"/>
        <w:jc w:val="both"/>
        <w:rPr>
          <w:bCs/>
          <w:sz w:val="28"/>
          <w:szCs w:val="28"/>
        </w:rPr>
      </w:pPr>
    </w:p>
    <w:p w14:paraId="17048533" w14:textId="06D9E5DC" w:rsidR="00AD14DA" w:rsidRPr="004608FD" w:rsidRDefault="00AD14DA" w:rsidP="00054B79">
      <w:pPr>
        <w:spacing w:line="360" w:lineRule="auto"/>
        <w:ind w:firstLine="567"/>
        <w:jc w:val="both"/>
        <w:rPr>
          <w:sz w:val="28"/>
          <w:szCs w:val="28"/>
          <w:lang w:val="en-US"/>
        </w:rPr>
      </w:pPr>
      <w:r w:rsidRPr="004608FD">
        <w:rPr>
          <w:bCs/>
          <w:sz w:val="28"/>
          <w:szCs w:val="28"/>
        </w:rPr>
        <w:t>На основание</w:t>
      </w:r>
      <w:r w:rsidR="000E04A3">
        <w:rPr>
          <w:sz w:val="28"/>
          <w:szCs w:val="28"/>
        </w:rPr>
        <w:t xml:space="preserve"> </w:t>
      </w:r>
      <w:r w:rsidR="008803D7" w:rsidRPr="008803D7">
        <w:rPr>
          <w:sz w:val="28"/>
          <w:szCs w:val="28"/>
        </w:rPr>
        <w:t>чл. 21, ал. 1, т. 23 от ЗМСМА</w:t>
      </w:r>
      <w:r w:rsidRPr="004608FD">
        <w:rPr>
          <w:sz w:val="28"/>
          <w:szCs w:val="28"/>
        </w:rPr>
        <w:t>,</w:t>
      </w:r>
    </w:p>
    <w:p w14:paraId="1F0CFE61" w14:textId="77777777" w:rsidR="0058661F" w:rsidRPr="0058661F" w:rsidRDefault="0058661F" w:rsidP="00AD14DA">
      <w:pPr>
        <w:spacing w:line="360" w:lineRule="auto"/>
        <w:ind w:right="-90"/>
        <w:jc w:val="both"/>
        <w:rPr>
          <w:bCs/>
          <w:sz w:val="10"/>
          <w:szCs w:val="10"/>
        </w:rPr>
      </w:pPr>
    </w:p>
    <w:p w14:paraId="1A5B1BBF" w14:textId="77777777" w:rsidR="00AD14DA" w:rsidRPr="001D4148" w:rsidRDefault="00AD14DA" w:rsidP="00AD14DA">
      <w:pPr>
        <w:spacing w:line="360" w:lineRule="auto"/>
        <w:ind w:right="-90" w:firstLine="2694"/>
        <w:jc w:val="both"/>
        <w:rPr>
          <w:b/>
          <w:bCs/>
          <w:sz w:val="28"/>
          <w:szCs w:val="28"/>
          <w:lang w:val="be-BY"/>
        </w:rPr>
      </w:pPr>
      <w:r w:rsidRPr="001D4148">
        <w:rPr>
          <w:b/>
          <w:bCs/>
          <w:sz w:val="28"/>
          <w:szCs w:val="28"/>
          <w:lang w:val="be-BY"/>
        </w:rPr>
        <w:t>Общински съвет - Видин</w:t>
      </w:r>
    </w:p>
    <w:p w14:paraId="34441E91" w14:textId="77777777" w:rsidR="00AD14DA" w:rsidRDefault="00AD14DA" w:rsidP="00AD14DA">
      <w:pPr>
        <w:spacing w:line="360" w:lineRule="auto"/>
        <w:ind w:left="3600" w:right="-90"/>
        <w:jc w:val="both"/>
        <w:rPr>
          <w:b/>
          <w:bCs/>
          <w:sz w:val="28"/>
          <w:szCs w:val="28"/>
          <w:lang w:val="be-BY"/>
        </w:rPr>
      </w:pPr>
      <w:r>
        <w:rPr>
          <w:b/>
          <w:bCs/>
          <w:sz w:val="28"/>
          <w:szCs w:val="28"/>
          <w:lang w:val="en-US"/>
        </w:rPr>
        <w:t xml:space="preserve">    </w:t>
      </w:r>
      <w:r w:rsidRPr="001D4148">
        <w:rPr>
          <w:b/>
          <w:bCs/>
          <w:sz w:val="28"/>
          <w:szCs w:val="28"/>
          <w:lang w:val="be-BY"/>
        </w:rPr>
        <w:t>Р Е Ш И:</w:t>
      </w:r>
    </w:p>
    <w:p w14:paraId="24D70BAB" w14:textId="77777777" w:rsidR="0058661F" w:rsidRPr="0058661F" w:rsidRDefault="0058661F" w:rsidP="00AD14DA">
      <w:pPr>
        <w:spacing w:line="360" w:lineRule="auto"/>
        <w:ind w:left="3600" w:right="-90"/>
        <w:jc w:val="both"/>
        <w:rPr>
          <w:b/>
          <w:bCs/>
          <w:sz w:val="10"/>
          <w:szCs w:val="10"/>
          <w:lang w:val="be-BY"/>
        </w:rPr>
      </w:pPr>
    </w:p>
    <w:p w14:paraId="36B84445" w14:textId="0A5DE463" w:rsidR="00C877B9" w:rsidRPr="00C877B9" w:rsidRDefault="002857CF" w:rsidP="00C877B9">
      <w:pPr>
        <w:spacing w:line="360" w:lineRule="auto"/>
        <w:jc w:val="both"/>
        <w:rPr>
          <w:rFonts w:eastAsia="MS Mincho"/>
          <w:color w:val="000000"/>
          <w:sz w:val="28"/>
          <w:szCs w:val="28"/>
        </w:rPr>
      </w:pPr>
      <w:r>
        <w:rPr>
          <w:lang w:eastAsia="bg-BG"/>
        </w:rPr>
        <w:tab/>
      </w:r>
      <w:r w:rsidR="00C877B9" w:rsidRPr="00C877B9">
        <w:rPr>
          <w:rFonts w:eastAsia="MS Mincho"/>
          <w:color w:val="000000"/>
          <w:sz w:val="28"/>
          <w:szCs w:val="28"/>
        </w:rPr>
        <w:t>Предлага на</w:t>
      </w:r>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Министерството</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транспорта</w:t>
      </w:r>
      <w:proofErr w:type="spellEnd"/>
      <w:r w:rsidR="00C877B9" w:rsidRPr="00C877B9">
        <w:rPr>
          <w:rFonts w:eastAsia="MS Mincho"/>
          <w:color w:val="000000"/>
          <w:sz w:val="28"/>
          <w:szCs w:val="28"/>
          <w:lang w:val="en-US"/>
        </w:rPr>
        <w:t xml:space="preserve"> и </w:t>
      </w:r>
      <w:proofErr w:type="spellStart"/>
      <w:r w:rsidR="00C877B9" w:rsidRPr="00C877B9">
        <w:rPr>
          <w:rFonts w:eastAsia="MS Mincho"/>
          <w:color w:val="000000"/>
          <w:sz w:val="28"/>
          <w:szCs w:val="28"/>
          <w:lang w:val="en-US"/>
        </w:rPr>
        <w:t>съобщенията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да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предприеме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необходимите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действия</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за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освобождаване</w:t>
      </w:r>
      <w:proofErr w:type="spellEnd"/>
      <w:r w:rsidR="00C877B9" w:rsidRPr="00C877B9">
        <w:rPr>
          <w:rFonts w:eastAsia="MS Mincho"/>
          <w:color w:val="000000"/>
          <w:sz w:val="28"/>
          <w:szCs w:val="28"/>
          <w:lang w:val="en-US"/>
        </w:rPr>
        <w:t xml:space="preserve"> и/</w:t>
      </w:r>
      <w:proofErr w:type="spellStart"/>
      <w:r w:rsidR="00C877B9" w:rsidRPr="00C877B9">
        <w:rPr>
          <w:rFonts w:eastAsia="MS Mincho"/>
          <w:color w:val="000000"/>
          <w:sz w:val="28"/>
          <w:szCs w:val="28"/>
          <w:lang w:val="en-US"/>
        </w:rPr>
        <w:t>или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намаляване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таксите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за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преминаване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през</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Дунав</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мост</w:t>
      </w:r>
      <w:proofErr w:type="spellEnd"/>
      <w:r w:rsidR="00C877B9" w:rsidRPr="00C877B9">
        <w:rPr>
          <w:rFonts w:eastAsia="MS Mincho"/>
          <w:color w:val="000000"/>
          <w:sz w:val="28"/>
          <w:szCs w:val="28"/>
          <w:lang w:val="en-US"/>
        </w:rPr>
        <w:t xml:space="preserve"> 2 – </w:t>
      </w:r>
      <w:proofErr w:type="spellStart"/>
      <w:r w:rsidR="00C877B9" w:rsidRPr="00C877B9">
        <w:rPr>
          <w:rFonts w:eastAsia="MS Mincho"/>
          <w:color w:val="000000"/>
          <w:sz w:val="28"/>
          <w:szCs w:val="28"/>
          <w:lang w:val="en-US"/>
        </w:rPr>
        <w:t>Видин</w:t>
      </w:r>
      <w:proofErr w:type="spellEnd"/>
      <w:r w:rsidR="00C877B9" w:rsidRPr="00C877B9">
        <w:rPr>
          <w:rFonts w:eastAsia="MS Mincho"/>
          <w:color w:val="000000"/>
          <w:sz w:val="28"/>
          <w:szCs w:val="28"/>
          <w:lang w:val="en-US"/>
        </w:rPr>
        <w:t xml:space="preserve"> – </w:t>
      </w:r>
      <w:proofErr w:type="spellStart"/>
      <w:r w:rsidR="00C877B9" w:rsidRPr="00C877B9">
        <w:rPr>
          <w:rFonts w:eastAsia="MS Mincho"/>
          <w:color w:val="000000"/>
          <w:sz w:val="28"/>
          <w:szCs w:val="28"/>
          <w:lang w:val="en-US"/>
        </w:rPr>
        <w:t>Калафат</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за</w:t>
      </w:r>
      <w:proofErr w:type="spellEnd"/>
      <w:r w:rsidR="00C877B9" w:rsidRPr="00C877B9">
        <w:rPr>
          <w:rFonts w:eastAsia="MS Mincho"/>
          <w:color w:val="000000"/>
          <w:sz w:val="28"/>
          <w:szCs w:val="28"/>
          <w:lang w:val="en-US"/>
        </w:rPr>
        <w:t xml:space="preserve"> </w:t>
      </w:r>
      <w:r w:rsidR="00C877B9">
        <w:rPr>
          <w:rFonts w:eastAsia="MS Mincho"/>
          <w:color w:val="000000"/>
          <w:sz w:val="28"/>
          <w:szCs w:val="28"/>
        </w:rPr>
        <w:t>преминаване на автомобили до 3,5 тона и/или 8+1 места, собственост на жители на Община Видин и Община Калафат.</w:t>
      </w:r>
    </w:p>
    <w:p w14:paraId="3DB908C9" w14:textId="13FCA50F" w:rsidR="005C1397" w:rsidRPr="00C877B9" w:rsidRDefault="00C877B9" w:rsidP="00C877B9">
      <w:pPr>
        <w:spacing w:line="360" w:lineRule="auto"/>
        <w:ind w:firstLine="720"/>
        <w:jc w:val="both"/>
        <w:rPr>
          <w:rFonts w:eastAsia="MS Mincho"/>
          <w:color w:val="000000"/>
          <w:sz w:val="28"/>
          <w:szCs w:val="28"/>
        </w:rPr>
      </w:pPr>
      <w:r w:rsidRPr="00C877B9">
        <w:rPr>
          <w:rFonts w:eastAsia="MS Mincho"/>
          <w:color w:val="000000"/>
          <w:sz w:val="28"/>
          <w:szCs w:val="28"/>
        </w:rPr>
        <w:t xml:space="preserve">Задължава </w:t>
      </w:r>
      <w:r>
        <w:rPr>
          <w:rFonts w:eastAsia="MS Mincho"/>
          <w:color w:val="000000"/>
          <w:sz w:val="28"/>
          <w:szCs w:val="28"/>
        </w:rPr>
        <w:t>К</w:t>
      </w:r>
      <w:r w:rsidRPr="00C877B9">
        <w:rPr>
          <w:rFonts w:eastAsia="MS Mincho"/>
          <w:color w:val="000000"/>
          <w:sz w:val="28"/>
          <w:szCs w:val="28"/>
        </w:rPr>
        <w:t>мета на Община Видин да изпрати настоящото решение на министъра на транспорта и съобщенията на Република България, до „Дунав мост Видин – Калафат“ АД, до кмета на община Калафат и до посланика на Република Румъния в Република България.</w:t>
      </w:r>
    </w:p>
    <w:p w14:paraId="71CDDFFB" w14:textId="77777777" w:rsidR="0058661F" w:rsidRDefault="0058661F" w:rsidP="00AD14DA">
      <w:pPr>
        <w:spacing w:line="360" w:lineRule="auto"/>
        <w:ind w:right="-90"/>
        <w:jc w:val="both"/>
        <w:rPr>
          <w:bCs/>
          <w:iCs/>
          <w:sz w:val="10"/>
          <w:szCs w:val="10"/>
        </w:rPr>
      </w:pPr>
    </w:p>
    <w:p w14:paraId="35E7BC49" w14:textId="77777777" w:rsidR="0058661F" w:rsidRPr="0058661F" w:rsidRDefault="0058661F" w:rsidP="00AD14DA">
      <w:pPr>
        <w:spacing w:line="360" w:lineRule="auto"/>
        <w:ind w:right="-90"/>
        <w:jc w:val="both"/>
        <w:rPr>
          <w:bCs/>
          <w:iCs/>
          <w:sz w:val="10"/>
          <w:szCs w:val="10"/>
        </w:rPr>
      </w:pPr>
    </w:p>
    <w:p w14:paraId="6BA8EEDC" w14:textId="3828B57A" w:rsidR="00C877B9" w:rsidRPr="00C877B9" w:rsidRDefault="00AD14DA" w:rsidP="00C877B9">
      <w:pPr>
        <w:autoSpaceDE w:val="0"/>
        <w:autoSpaceDN w:val="0"/>
        <w:adjustRightInd w:val="0"/>
        <w:spacing w:line="360" w:lineRule="auto"/>
        <w:jc w:val="both"/>
        <w:rPr>
          <w:rFonts w:eastAsia="Calibri"/>
          <w:sz w:val="28"/>
          <w:szCs w:val="28"/>
        </w:rPr>
      </w:pPr>
      <w:r w:rsidRPr="001D4148">
        <w:rPr>
          <w:b/>
          <w:bCs/>
          <w:sz w:val="28"/>
          <w:szCs w:val="28"/>
          <w:u w:val="single"/>
        </w:rPr>
        <w:t>МОТИВИ:</w:t>
      </w:r>
      <w:r w:rsidRPr="001D4148">
        <w:rPr>
          <w:bCs/>
          <w:sz w:val="28"/>
          <w:szCs w:val="28"/>
          <w:lang w:val="be-BY"/>
        </w:rPr>
        <w:t xml:space="preserve"> Общински съвет – Видин смята,</w:t>
      </w:r>
      <w:r>
        <w:rPr>
          <w:bCs/>
          <w:sz w:val="28"/>
          <w:szCs w:val="28"/>
        </w:rPr>
        <w:t xml:space="preserve"> че решението е </w:t>
      </w:r>
      <w:r w:rsidRPr="001D4148">
        <w:rPr>
          <w:bCs/>
          <w:sz w:val="28"/>
          <w:szCs w:val="28"/>
        </w:rPr>
        <w:t>законосъобразно</w:t>
      </w:r>
      <w:r>
        <w:rPr>
          <w:bCs/>
          <w:sz w:val="28"/>
          <w:szCs w:val="28"/>
        </w:rPr>
        <w:t xml:space="preserve"> съгласно разпоредби</w:t>
      </w:r>
      <w:r w:rsidR="00614FA4">
        <w:rPr>
          <w:bCs/>
          <w:sz w:val="28"/>
          <w:szCs w:val="28"/>
        </w:rPr>
        <w:t>т</w:t>
      </w:r>
      <w:r>
        <w:rPr>
          <w:bCs/>
          <w:sz w:val="28"/>
          <w:szCs w:val="28"/>
        </w:rPr>
        <w:t>е на</w:t>
      </w:r>
      <w:r w:rsidRPr="001D4148">
        <w:rPr>
          <w:bCs/>
          <w:sz w:val="28"/>
          <w:szCs w:val="28"/>
        </w:rPr>
        <w:t xml:space="preserve"> </w:t>
      </w:r>
      <w:r w:rsidR="00C877B9" w:rsidRPr="00C877B9">
        <w:rPr>
          <w:bCs/>
          <w:sz w:val="28"/>
          <w:szCs w:val="28"/>
        </w:rPr>
        <w:t>чл. 21, ал. 1, т. 23 от ЗМСМА</w:t>
      </w:r>
      <w:r w:rsidR="002857CF">
        <w:rPr>
          <w:bCs/>
          <w:sz w:val="28"/>
          <w:szCs w:val="28"/>
        </w:rPr>
        <w:t>, както и целесъобразно и в обществен интере</w:t>
      </w:r>
      <w:r w:rsidR="00C877B9">
        <w:rPr>
          <w:bCs/>
          <w:sz w:val="28"/>
          <w:szCs w:val="28"/>
        </w:rPr>
        <w:t xml:space="preserve">с: </w:t>
      </w:r>
      <w:r w:rsidR="00C877B9" w:rsidRPr="00C877B9">
        <w:rPr>
          <w:rFonts w:eastAsia="MS Mincho"/>
          <w:color w:val="000000"/>
          <w:sz w:val="28"/>
          <w:szCs w:val="28"/>
        </w:rPr>
        <w:t>Предложението отчита</w:t>
      </w:r>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съдебната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практика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Съда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Европейския</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съюз</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включително</w:t>
      </w:r>
      <w:proofErr w:type="spellEnd"/>
      <w:r w:rsidR="00C877B9" w:rsidRPr="00C877B9">
        <w:rPr>
          <w:rFonts w:eastAsia="MS Mincho"/>
          <w:color w:val="000000"/>
          <w:sz w:val="28"/>
          <w:szCs w:val="28"/>
          <w:lang w:val="en-US"/>
        </w:rPr>
        <w:t xml:space="preserve"> </w:t>
      </w:r>
      <w:r w:rsidR="00C877B9" w:rsidRPr="00C877B9">
        <w:rPr>
          <w:rFonts w:eastAsia="MS Mincho"/>
          <w:color w:val="000000"/>
          <w:sz w:val="28"/>
          <w:szCs w:val="28"/>
        </w:rPr>
        <w:t xml:space="preserve">и </w:t>
      </w:r>
      <w:proofErr w:type="spellStart"/>
      <w:r w:rsidR="00C877B9" w:rsidRPr="00C877B9">
        <w:rPr>
          <w:rFonts w:eastAsia="MS Mincho"/>
          <w:color w:val="000000"/>
          <w:sz w:val="28"/>
          <w:szCs w:val="28"/>
          <w:lang w:val="en-US"/>
        </w:rPr>
        <w:t>по</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дела</w:t>
      </w:r>
      <w:proofErr w:type="spellEnd"/>
      <w:r w:rsidR="00C877B9" w:rsidRPr="00C877B9">
        <w:rPr>
          <w:rFonts w:eastAsia="MS Mincho"/>
          <w:color w:val="000000"/>
          <w:sz w:val="28"/>
          <w:szCs w:val="28"/>
          <w:lang w:val="en-US"/>
        </w:rPr>
        <w:t xml:space="preserve"> C-591/17 и C-205/98, </w:t>
      </w:r>
      <w:r w:rsidR="00C877B9" w:rsidRPr="00C877B9">
        <w:rPr>
          <w:rFonts w:eastAsia="MS Mincho"/>
          <w:color w:val="000000"/>
          <w:sz w:val="28"/>
          <w:szCs w:val="28"/>
        </w:rPr>
        <w:t xml:space="preserve">с която се </w:t>
      </w:r>
      <w:proofErr w:type="spellStart"/>
      <w:r w:rsidR="00C877B9" w:rsidRPr="00C877B9">
        <w:rPr>
          <w:rFonts w:eastAsia="MS Mincho"/>
          <w:color w:val="000000"/>
          <w:sz w:val="28"/>
          <w:szCs w:val="28"/>
          <w:lang w:val="en-US"/>
        </w:rPr>
        <w:t>потвърждава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допустимостта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диференцирани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режими</w:t>
      </w:r>
      <w:proofErr w:type="spellEnd"/>
      <w:r w:rsidR="00C877B9" w:rsidRPr="00C877B9">
        <w:rPr>
          <w:rFonts w:eastAsia="MS Mincho"/>
          <w:color w:val="000000"/>
          <w:sz w:val="28"/>
          <w:szCs w:val="28"/>
          <w:lang w:val="en-US"/>
        </w:rPr>
        <w:t xml:space="preserve"> и </w:t>
      </w:r>
      <w:proofErr w:type="spellStart"/>
      <w:r w:rsidR="00C877B9" w:rsidRPr="00C877B9">
        <w:rPr>
          <w:rFonts w:eastAsia="MS Mincho"/>
          <w:color w:val="000000"/>
          <w:sz w:val="28"/>
          <w:szCs w:val="28"/>
          <w:lang w:val="en-US"/>
        </w:rPr>
        <w:t>преференциални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такси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наличие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обективни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социални</w:t>
      </w:r>
      <w:proofErr w:type="spellEnd"/>
      <w:r w:rsidR="00C877B9" w:rsidRPr="00C877B9">
        <w:rPr>
          <w:rFonts w:eastAsia="MS Mincho"/>
          <w:color w:val="000000"/>
          <w:sz w:val="28"/>
          <w:szCs w:val="28"/>
          <w:lang w:val="en-US"/>
        </w:rPr>
        <w:t xml:space="preserve"> и </w:t>
      </w:r>
      <w:proofErr w:type="spellStart"/>
      <w:r w:rsidR="00C877B9" w:rsidRPr="00C877B9">
        <w:rPr>
          <w:rFonts w:eastAsia="MS Mincho"/>
          <w:color w:val="000000"/>
          <w:sz w:val="28"/>
          <w:szCs w:val="28"/>
          <w:lang w:val="en-US"/>
        </w:rPr>
        <w:t>териториални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основания</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Предложените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lastRenderedPageBreak/>
        <w:t>мерки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се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основават</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принципа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пропорционалност</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целят</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преодоляване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регионална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изолация</w:t>
      </w:r>
      <w:proofErr w:type="spellEnd"/>
      <w:r w:rsidR="00C877B9" w:rsidRPr="00C877B9">
        <w:rPr>
          <w:rFonts w:eastAsia="MS Mincho"/>
          <w:color w:val="000000"/>
          <w:sz w:val="28"/>
          <w:szCs w:val="28"/>
          <w:lang w:val="en-US"/>
        </w:rPr>
        <w:t xml:space="preserve"> и </w:t>
      </w:r>
      <w:proofErr w:type="spellStart"/>
      <w:r w:rsidR="00C877B9" w:rsidRPr="00C877B9">
        <w:rPr>
          <w:rFonts w:eastAsia="MS Mincho"/>
          <w:color w:val="000000"/>
          <w:sz w:val="28"/>
          <w:szCs w:val="28"/>
          <w:lang w:val="en-US"/>
        </w:rPr>
        <w:t>не</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представляват</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дискриминация</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по</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смисъла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правото</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ЕС. </w:t>
      </w:r>
      <w:proofErr w:type="spellStart"/>
      <w:r w:rsidR="00C877B9" w:rsidRPr="00C877B9">
        <w:rPr>
          <w:rFonts w:eastAsia="MS Mincho"/>
          <w:color w:val="000000"/>
          <w:sz w:val="28"/>
          <w:szCs w:val="28"/>
          <w:lang w:val="en-US"/>
        </w:rPr>
        <w:t>Такава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практика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съществува</w:t>
      </w:r>
      <w:proofErr w:type="spellEnd"/>
      <w:r w:rsidR="00C877B9" w:rsidRPr="00C877B9">
        <w:rPr>
          <w:rFonts w:eastAsia="MS Mincho"/>
          <w:color w:val="000000"/>
          <w:sz w:val="28"/>
          <w:szCs w:val="28"/>
          <w:lang w:val="en-US"/>
        </w:rPr>
        <w:t xml:space="preserve"> и в </w:t>
      </w:r>
      <w:proofErr w:type="spellStart"/>
      <w:r w:rsidR="00C877B9" w:rsidRPr="00C877B9">
        <w:rPr>
          <w:rFonts w:eastAsia="MS Mincho"/>
          <w:color w:val="000000"/>
          <w:sz w:val="28"/>
          <w:szCs w:val="28"/>
          <w:lang w:val="en-US"/>
        </w:rPr>
        <w:t>други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държави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членки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прилагана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под</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формата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на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регионални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винетки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абонаменти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или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облекчения</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за</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гранични</w:t>
      </w:r>
      <w:proofErr w:type="spellEnd"/>
      <w:r w:rsidR="00C877B9" w:rsidRPr="00C877B9">
        <w:rPr>
          <w:rFonts w:eastAsia="MS Mincho"/>
          <w:color w:val="000000"/>
          <w:sz w:val="28"/>
          <w:szCs w:val="28"/>
          <w:lang w:val="en-US"/>
        </w:rPr>
        <w:t xml:space="preserve"> </w:t>
      </w:r>
      <w:proofErr w:type="spellStart"/>
      <w:r w:rsidR="00C877B9" w:rsidRPr="00C877B9">
        <w:rPr>
          <w:rFonts w:eastAsia="MS Mincho"/>
          <w:color w:val="000000"/>
          <w:sz w:val="28"/>
          <w:szCs w:val="28"/>
          <w:lang w:val="en-US"/>
        </w:rPr>
        <w:t>общности</w:t>
      </w:r>
      <w:proofErr w:type="spellEnd"/>
      <w:r w:rsidR="00C877B9" w:rsidRPr="00C877B9">
        <w:rPr>
          <w:rFonts w:eastAsia="MS Mincho"/>
          <w:color w:val="000000"/>
          <w:sz w:val="28"/>
          <w:szCs w:val="28"/>
          <w:lang w:val="en-US"/>
        </w:rPr>
        <w:t>.</w:t>
      </w:r>
    </w:p>
    <w:p w14:paraId="08BD6B6D" w14:textId="5F48DA12" w:rsidR="00432CCF" w:rsidRPr="0058661F" w:rsidRDefault="00432CCF" w:rsidP="00C877B9">
      <w:pPr>
        <w:autoSpaceDE w:val="0"/>
        <w:autoSpaceDN w:val="0"/>
        <w:adjustRightInd w:val="0"/>
        <w:spacing w:line="360" w:lineRule="auto"/>
        <w:jc w:val="both"/>
        <w:rPr>
          <w:rFonts w:eastAsia="Calibri"/>
          <w:sz w:val="28"/>
          <w:szCs w:val="28"/>
        </w:rPr>
      </w:pPr>
    </w:p>
    <w:p w14:paraId="7F2F0F00" w14:textId="77777777" w:rsidR="00AD14DA" w:rsidRDefault="00AD14DA" w:rsidP="00AD14DA">
      <w:pPr>
        <w:spacing w:line="360" w:lineRule="auto"/>
        <w:ind w:right="-90" w:firstLine="4536"/>
        <w:jc w:val="both"/>
        <w:rPr>
          <w:bCs/>
          <w:sz w:val="28"/>
          <w:szCs w:val="28"/>
        </w:rPr>
      </w:pPr>
      <w:r w:rsidRPr="001D4148">
        <w:rPr>
          <w:bCs/>
          <w:sz w:val="28"/>
          <w:szCs w:val="28"/>
          <w:lang w:val="ru-RU"/>
        </w:rPr>
        <w:t>Председател на</w:t>
      </w:r>
      <w:r w:rsidRPr="001D4148">
        <w:rPr>
          <w:bCs/>
          <w:sz w:val="28"/>
          <w:szCs w:val="28"/>
        </w:rPr>
        <w:t xml:space="preserve"> Общински съвет – Видин</w:t>
      </w:r>
    </w:p>
    <w:p w14:paraId="2215CF2F" w14:textId="77777777" w:rsidR="00054B79" w:rsidRPr="001D4148" w:rsidRDefault="00054B79" w:rsidP="00AD14DA">
      <w:pPr>
        <w:spacing w:line="360" w:lineRule="auto"/>
        <w:ind w:right="-90" w:firstLine="4536"/>
        <w:jc w:val="both"/>
        <w:rPr>
          <w:bCs/>
          <w:sz w:val="28"/>
          <w:szCs w:val="28"/>
        </w:rPr>
      </w:pPr>
    </w:p>
    <w:p w14:paraId="4B5F6424" w14:textId="77777777" w:rsidR="00AD14DA" w:rsidRPr="001D4148" w:rsidRDefault="00AD14DA" w:rsidP="00AD14DA">
      <w:pPr>
        <w:spacing w:line="360" w:lineRule="auto"/>
        <w:ind w:right="-90" w:firstLine="4536"/>
        <w:jc w:val="both"/>
        <w:rPr>
          <w:bCs/>
          <w:sz w:val="28"/>
          <w:szCs w:val="28"/>
          <w:lang w:val="ru-RU"/>
        </w:rPr>
      </w:pPr>
      <w:r w:rsidRPr="001D4148">
        <w:rPr>
          <w:bCs/>
          <w:sz w:val="28"/>
          <w:szCs w:val="28"/>
          <w:lang w:val="ru-RU"/>
        </w:rPr>
        <w:t>Светослав Славчев</w:t>
      </w:r>
    </w:p>
    <w:p w14:paraId="25919DB5" w14:textId="77777777" w:rsidR="00AD14DA" w:rsidRDefault="00AD14DA" w:rsidP="00AD14DA">
      <w:pPr>
        <w:spacing w:line="360" w:lineRule="auto"/>
        <w:ind w:right="-90" w:firstLine="4536"/>
        <w:jc w:val="both"/>
        <w:rPr>
          <w:bCs/>
          <w:sz w:val="28"/>
          <w:szCs w:val="28"/>
          <w:lang w:val="ru-RU"/>
        </w:rPr>
      </w:pPr>
    </w:p>
    <w:p w14:paraId="5E5C006B" w14:textId="2B5E8B4A"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b/>
          <w:noProof/>
          <w:sz w:val="40"/>
          <w:szCs w:val="20"/>
          <w:lang w:eastAsia="bg-BG"/>
        </w:rPr>
        <w:lastRenderedPageBreak/>
        <w:drawing>
          <wp:anchor distT="0" distB="0" distL="114300" distR="114300" simplePos="0" relativeHeight="251737088" behindDoc="1" locked="0" layoutInCell="1" allowOverlap="1" wp14:anchorId="7C3CF58D" wp14:editId="3C51D286">
            <wp:simplePos x="0" y="0"/>
            <wp:positionH relativeFrom="column">
              <wp:posOffset>-7620</wp:posOffset>
            </wp:positionH>
            <wp:positionV relativeFrom="paragraph">
              <wp:posOffset>-462915</wp:posOffset>
            </wp:positionV>
            <wp:extent cx="1137285" cy="1485900"/>
            <wp:effectExtent l="0" t="0" r="5715" b="0"/>
            <wp:wrapNone/>
            <wp:docPr id="213400339" name="Картина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grayscl/>
                      <a:biLevel thresh="50000"/>
                      <a:extLst>
                        <a:ext uri="{28A0092B-C50C-407E-A947-70E740481C1C}">
                          <a14:useLocalDpi xmlns:a14="http://schemas.microsoft.com/office/drawing/2010/main" val="0"/>
                        </a:ext>
                      </a:extLst>
                    </a:blip>
                    <a:srcRect/>
                    <a:stretch>
                      <a:fillRect/>
                    </a:stretch>
                  </pic:blipFill>
                  <pic:spPr bwMode="auto">
                    <a:xfrm>
                      <a:off x="0" y="0"/>
                      <a:ext cx="1137285"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36064" behindDoc="0" locked="0" layoutInCell="1" allowOverlap="1" wp14:anchorId="49A52832" wp14:editId="412834B6">
                <wp:simplePos x="0" y="0"/>
                <wp:positionH relativeFrom="column">
                  <wp:posOffset>1133475</wp:posOffset>
                </wp:positionH>
                <wp:positionV relativeFrom="paragraph">
                  <wp:posOffset>324485</wp:posOffset>
                </wp:positionV>
                <wp:extent cx="4574540" cy="19050"/>
                <wp:effectExtent l="15240" t="19050" r="20320" b="19050"/>
                <wp:wrapNone/>
                <wp:docPr id="967001195" name="Право съединение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4540" cy="190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F21B0E" id="Право съединение 34" o:spid="_x0000_s1026" style="position:absolute;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25pt,25.55pt" to="449.4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" strokeweight="2.25pt"/>
            </w:pict>
          </mc:Fallback>
        </mc:AlternateContent>
      </w:r>
      <w:r>
        <w:rPr>
          <w:bCs/>
          <w:sz w:val="28"/>
          <w:szCs w:val="28"/>
          <w:lang w:val="ru-RU"/>
        </w:rPr>
        <w:t xml:space="preserve">                             </w:t>
      </w:r>
      <w:r w:rsidRPr="00C62D81">
        <w:rPr>
          <w:sz w:val="28"/>
          <w:szCs w:val="28"/>
          <w:lang w:val="ru-RU"/>
        </w:rPr>
        <w:t xml:space="preserve">    </w:t>
      </w:r>
      <w:r w:rsidRPr="00C62D81">
        <w:rPr>
          <w:b/>
          <w:sz w:val="40"/>
          <w:szCs w:val="20"/>
        </w:rPr>
        <w:t>ОБЩИНСКИ СЪВЕТ - ВИДИН</w:t>
      </w:r>
    </w:p>
    <w:p w14:paraId="0A88F6A5" w14:textId="77777777" w:rsidR="00AD14DA" w:rsidRPr="00C62D81" w:rsidRDefault="00AD14DA" w:rsidP="00AD14DA">
      <w:pPr>
        <w:keepNext/>
        <w:ind w:right="283" w:firstLine="1134"/>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436ACF63" w14:textId="77777777" w:rsidR="00AD14DA" w:rsidRPr="00C62D81" w:rsidRDefault="00AD14DA" w:rsidP="00AD14DA">
      <w:pPr>
        <w:jc w:val="center"/>
      </w:pPr>
      <w:r w:rsidRPr="00C62D81">
        <w:rPr>
          <w:sz w:val="20"/>
          <w:szCs w:val="20"/>
        </w:rPr>
        <w:t>e-mail:</w:t>
      </w:r>
      <w:r w:rsidRPr="00C62D81">
        <w:t xml:space="preserve"> </w:t>
      </w:r>
      <w:hyperlink r:id="rId13" w:history="1">
        <w:r w:rsidRPr="00C62D81">
          <w:rPr>
            <w:b/>
            <w:i/>
            <w:color w:val="0000FF"/>
            <w:sz w:val="20"/>
            <w:u w:val="single"/>
          </w:rPr>
          <w:t>obs_vidin@mail.bg</w:t>
        </w:r>
      </w:hyperlink>
      <w:r w:rsidRPr="00C62D81">
        <w:t xml:space="preserve"> </w:t>
      </w:r>
    </w:p>
    <w:p w14:paraId="73A2F2B0" w14:textId="77777777" w:rsidR="00AD14DA" w:rsidRDefault="00AD14DA" w:rsidP="00AD14DA">
      <w:pPr>
        <w:rPr>
          <w:b/>
          <w:sz w:val="28"/>
        </w:rPr>
      </w:pPr>
    </w:p>
    <w:p w14:paraId="4D452F17" w14:textId="77777777" w:rsidR="00AD14DA" w:rsidRPr="00C62D81" w:rsidRDefault="00AD14DA" w:rsidP="00AD14DA">
      <w:pPr>
        <w:rPr>
          <w:b/>
          <w:sz w:val="28"/>
        </w:rPr>
      </w:pPr>
    </w:p>
    <w:p w14:paraId="722C6795" w14:textId="12E7AA0E" w:rsidR="00AD14DA" w:rsidRPr="00C62D81" w:rsidRDefault="00AD14DA" w:rsidP="00AD14DA">
      <w:pPr>
        <w:spacing w:line="360" w:lineRule="auto"/>
        <w:jc w:val="center"/>
        <w:rPr>
          <w:b/>
          <w:sz w:val="28"/>
          <w:lang w:val="ru-RU" w:eastAsia="bg-BG"/>
        </w:rPr>
      </w:pPr>
      <w:r w:rsidRPr="00C62D81">
        <w:rPr>
          <w:b/>
          <w:sz w:val="28"/>
        </w:rPr>
        <w:t>РЕШЕНИЕ №</w:t>
      </w:r>
      <w:r w:rsidRPr="00C62D81">
        <w:rPr>
          <w:b/>
          <w:sz w:val="28"/>
          <w:lang w:val="ru-RU"/>
        </w:rPr>
        <w:t xml:space="preserve"> </w:t>
      </w:r>
      <w:r w:rsidR="006B0E4E">
        <w:rPr>
          <w:b/>
          <w:sz w:val="28"/>
          <w:lang w:val="ru-RU"/>
        </w:rPr>
        <w:t>227</w:t>
      </w:r>
    </w:p>
    <w:p w14:paraId="2C8EC45A" w14:textId="0B42DB64"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6B0E4E">
        <w:rPr>
          <w:sz w:val="28"/>
        </w:rPr>
        <w:t>10</w:t>
      </w:r>
      <w:r w:rsidRPr="00C62D81">
        <w:rPr>
          <w:sz w:val="28"/>
          <w:lang w:val="be-BY"/>
        </w:rPr>
        <w:t>/</w:t>
      </w:r>
      <w:r w:rsidR="002F79ED">
        <w:rPr>
          <w:sz w:val="28"/>
        </w:rPr>
        <w:t>16</w:t>
      </w:r>
      <w:r w:rsidRPr="00C62D81">
        <w:rPr>
          <w:sz w:val="28"/>
          <w:lang w:val="be-BY"/>
        </w:rPr>
        <w:t>.</w:t>
      </w:r>
      <w:r w:rsidR="006B0E4E">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7C0F8908" w14:textId="77777777" w:rsidR="00AD14DA" w:rsidRPr="00E96714" w:rsidRDefault="00AD14DA" w:rsidP="00AD14DA">
      <w:pPr>
        <w:spacing w:line="360" w:lineRule="auto"/>
        <w:jc w:val="both"/>
        <w:rPr>
          <w:sz w:val="28"/>
          <w:lang w:val="en-US"/>
        </w:rPr>
      </w:pPr>
    </w:p>
    <w:p w14:paraId="5D4FD260" w14:textId="033D0FF6" w:rsidR="00FF2AAC" w:rsidRPr="00FF2AAC" w:rsidRDefault="00AD14DA" w:rsidP="00FF2AAC">
      <w:pPr>
        <w:jc w:val="both"/>
        <w:rPr>
          <w:sz w:val="28"/>
          <w:szCs w:val="28"/>
        </w:rPr>
      </w:pPr>
      <w:r w:rsidRPr="0012076F">
        <w:rPr>
          <w:b/>
          <w:sz w:val="28"/>
          <w:szCs w:val="28"/>
          <w:u w:val="single"/>
          <w:lang w:val="be-BY"/>
        </w:rPr>
        <w:t>ОТНОСНО:</w:t>
      </w:r>
      <w:r>
        <w:rPr>
          <w:sz w:val="28"/>
          <w:szCs w:val="28"/>
        </w:rPr>
        <w:t xml:space="preserve"> </w:t>
      </w:r>
      <w:bookmarkStart w:id="3" w:name="_Hlk201745152"/>
      <w:r w:rsidR="0062638C" w:rsidRPr="0062638C">
        <w:rPr>
          <w:sz w:val="28"/>
          <w:szCs w:val="28"/>
        </w:rPr>
        <w:t>Предложение №ПО-01-04-245/07.10.25г. от Мартин Дончев – Зам. кмет „ФСДБиР“, За Кмет на Община Видин съгласно Заповед №РД-02-11-1433/06.10.2025г., относно одобрение на актуализация на Програмата за реализация на План за интегрирано развитие на община Видин за периода 2021 – 2027 г.</w:t>
      </w:r>
    </w:p>
    <w:bookmarkEnd w:id="3"/>
    <w:p w14:paraId="230631C7" w14:textId="77777777" w:rsidR="00AD14DA" w:rsidRDefault="00AD14DA" w:rsidP="00C10CC1">
      <w:pPr>
        <w:pStyle w:val="a5"/>
        <w:tabs>
          <w:tab w:val="left" w:pos="-2835"/>
          <w:tab w:val="left" w:pos="993"/>
          <w:tab w:val="left" w:pos="1134"/>
          <w:tab w:val="num" w:pos="5580"/>
          <w:tab w:val="left" w:pos="8280"/>
        </w:tabs>
        <w:spacing w:line="360" w:lineRule="auto"/>
        <w:ind w:left="0" w:firstLine="0"/>
        <w:rPr>
          <w:szCs w:val="28"/>
        </w:rPr>
      </w:pPr>
    </w:p>
    <w:p w14:paraId="3FB0740A" w14:textId="0F413AAE" w:rsidR="00AD14DA" w:rsidRPr="008F4F95" w:rsidRDefault="00AD14DA" w:rsidP="00C10CC1">
      <w:pPr>
        <w:pStyle w:val="ac"/>
        <w:spacing w:line="360" w:lineRule="auto"/>
        <w:ind w:firstLine="426"/>
        <w:jc w:val="both"/>
        <w:rPr>
          <w:sz w:val="28"/>
          <w:szCs w:val="28"/>
        </w:rPr>
      </w:pPr>
      <w:r w:rsidRPr="001C4EF3">
        <w:rPr>
          <w:sz w:val="28"/>
          <w:szCs w:val="28"/>
          <w:lang w:val="ru-RU"/>
        </w:rPr>
        <w:t>На основание</w:t>
      </w:r>
      <w:r w:rsidR="008B4FB6" w:rsidRPr="008B4FB6">
        <w:rPr>
          <w:sz w:val="28"/>
          <w:szCs w:val="28"/>
          <w:lang w:val="ru-RU"/>
        </w:rPr>
        <w:t xml:space="preserve"> чл. 21, ал.1, т.12 и т.23 и ал.2 от ЗМСМА, във връзка с Методическите указания за разработване и прилагане на ПИРО за 2021-2027 г.</w:t>
      </w:r>
      <w:r w:rsidR="00FF2AAC">
        <w:rPr>
          <w:sz w:val="28"/>
          <w:szCs w:val="28"/>
        </w:rPr>
        <w:t>,</w:t>
      </w:r>
    </w:p>
    <w:p w14:paraId="6F6067D1" w14:textId="77777777" w:rsidR="00AD14DA" w:rsidRPr="00C62D81" w:rsidRDefault="00AD14DA" w:rsidP="00AD14DA">
      <w:pPr>
        <w:spacing w:line="276" w:lineRule="auto"/>
        <w:jc w:val="both"/>
        <w:rPr>
          <w:sz w:val="28"/>
          <w:szCs w:val="28"/>
        </w:rPr>
      </w:pPr>
    </w:p>
    <w:p w14:paraId="607BA201" w14:textId="77777777" w:rsidR="00AD14DA" w:rsidRPr="00C62D81" w:rsidRDefault="00AD14DA" w:rsidP="00AD14DA">
      <w:pPr>
        <w:keepNext/>
        <w:spacing w:line="276" w:lineRule="auto"/>
        <w:jc w:val="center"/>
        <w:outlineLvl w:val="1"/>
        <w:rPr>
          <w:rFonts w:eastAsia="Arial Unicode MS"/>
          <w:b/>
          <w:sz w:val="28"/>
          <w:szCs w:val="28"/>
        </w:rPr>
      </w:pPr>
      <w:r w:rsidRPr="00C62D81">
        <w:rPr>
          <w:rFonts w:eastAsia="Arial Unicode MS"/>
          <w:b/>
          <w:sz w:val="28"/>
          <w:szCs w:val="28"/>
        </w:rPr>
        <w:t>Общински съвет</w:t>
      </w:r>
      <w:r>
        <w:rPr>
          <w:rFonts w:eastAsia="Arial Unicode MS"/>
          <w:b/>
          <w:sz w:val="28"/>
          <w:szCs w:val="28"/>
        </w:rPr>
        <w:t xml:space="preserve"> - </w:t>
      </w:r>
      <w:r w:rsidRPr="00C62D81">
        <w:rPr>
          <w:rFonts w:eastAsia="Arial Unicode MS"/>
          <w:b/>
          <w:sz w:val="28"/>
          <w:szCs w:val="28"/>
        </w:rPr>
        <w:t>Видин</w:t>
      </w:r>
    </w:p>
    <w:p w14:paraId="0202DB8E" w14:textId="77777777" w:rsidR="00AD14DA" w:rsidRDefault="00AD14DA" w:rsidP="00AD14DA">
      <w:pPr>
        <w:keepNext/>
        <w:spacing w:line="276" w:lineRule="auto"/>
        <w:jc w:val="center"/>
        <w:outlineLvl w:val="1"/>
        <w:rPr>
          <w:rFonts w:eastAsia="Arial Unicode MS"/>
          <w:b/>
          <w:sz w:val="28"/>
          <w:szCs w:val="20"/>
        </w:rPr>
      </w:pPr>
      <w:r w:rsidRPr="00C62D81">
        <w:rPr>
          <w:rFonts w:eastAsia="Arial Unicode MS"/>
          <w:b/>
          <w:sz w:val="28"/>
          <w:szCs w:val="20"/>
        </w:rPr>
        <w:t>Р Е Ш И:</w:t>
      </w:r>
    </w:p>
    <w:p w14:paraId="42AD8C3C" w14:textId="77777777" w:rsidR="00AD14DA" w:rsidRDefault="00AD14DA" w:rsidP="00AD14DA">
      <w:pPr>
        <w:keepNext/>
        <w:spacing w:line="276" w:lineRule="auto"/>
        <w:jc w:val="center"/>
        <w:outlineLvl w:val="1"/>
        <w:rPr>
          <w:rFonts w:eastAsia="Arial Unicode MS"/>
          <w:b/>
          <w:sz w:val="28"/>
          <w:szCs w:val="20"/>
        </w:rPr>
      </w:pPr>
    </w:p>
    <w:p w14:paraId="249633E1" w14:textId="7C60B4B2" w:rsidR="0066009C" w:rsidRPr="0066009C" w:rsidRDefault="0066009C" w:rsidP="0066009C">
      <w:pPr>
        <w:pStyle w:val="af2"/>
        <w:numPr>
          <w:ilvl w:val="0"/>
          <w:numId w:val="66"/>
        </w:numPr>
        <w:tabs>
          <w:tab w:val="left" w:pos="720"/>
          <w:tab w:val="left" w:pos="1080"/>
        </w:tabs>
        <w:spacing w:line="276" w:lineRule="auto"/>
        <w:ind w:left="0" w:firstLine="567"/>
        <w:jc w:val="both"/>
        <w:rPr>
          <w:sz w:val="28"/>
          <w:szCs w:val="28"/>
          <w:lang w:eastAsia="bg-BG"/>
        </w:rPr>
      </w:pPr>
      <w:r w:rsidRPr="0066009C">
        <w:rPr>
          <w:sz w:val="28"/>
          <w:szCs w:val="28"/>
          <w:lang w:eastAsia="bg-BG"/>
        </w:rPr>
        <w:t>Общински съвет - Видин одобрява актуализация на Програмата за реализация на План за интегрирано развитие на община Видин за периода 2021 -2027г.</w:t>
      </w:r>
    </w:p>
    <w:p w14:paraId="0F007940" w14:textId="77777777" w:rsidR="0066009C" w:rsidRPr="0066009C" w:rsidRDefault="0066009C" w:rsidP="0066009C">
      <w:pPr>
        <w:tabs>
          <w:tab w:val="left" w:pos="720"/>
          <w:tab w:val="left" w:pos="1080"/>
        </w:tabs>
        <w:spacing w:line="276" w:lineRule="auto"/>
        <w:jc w:val="both"/>
        <w:rPr>
          <w:sz w:val="28"/>
          <w:szCs w:val="28"/>
          <w:lang w:eastAsia="bg-BG"/>
        </w:rPr>
      </w:pPr>
    </w:p>
    <w:p w14:paraId="2038529C" w14:textId="77777777" w:rsidR="0066009C" w:rsidRPr="0066009C" w:rsidRDefault="0066009C" w:rsidP="0066009C">
      <w:pPr>
        <w:tabs>
          <w:tab w:val="left" w:pos="720"/>
          <w:tab w:val="left" w:pos="1080"/>
        </w:tabs>
        <w:spacing w:line="276" w:lineRule="auto"/>
        <w:ind w:firstLine="567"/>
        <w:jc w:val="both"/>
        <w:rPr>
          <w:sz w:val="28"/>
          <w:szCs w:val="28"/>
          <w:lang w:eastAsia="bg-BG"/>
        </w:rPr>
      </w:pPr>
      <w:r w:rsidRPr="0066009C">
        <w:rPr>
          <w:b/>
          <w:sz w:val="28"/>
          <w:szCs w:val="28"/>
          <w:lang w:eastAsia="bg-BG"/>
        </w:rPr>
        <w:t xml:space="preserve">Приложение: </w:t>
      </w:r>
      <w:r w:rsidRPr="0066009C">
        <w:rPr>
          <w:sz w:val="28"/>
          <w:szCs w:val="28"/>
          <w:lang w:eastAsia="bg-BG"/>
        </w:rPr>
        <w:t>Актуализирана Програма за реализация на ПИРО на община Видин за периода 2021-2027 г.</w:t>
      </w:r>
    </w:p>
    <w:p w14:paraId="2BC5F3A7" w14:textId="77777777" w:rsidR="0066009C" w:rsidRPr="0066009C" w:rsidRDefault="0066009C" w:rsidP="0066009C">
      <w:pPr>
        <w:tabs>
          <w:tab w:val="left" w:pos="720"/>
          <w:tab w:val="left" w:pos="1080"/>
        </w:tabs>
        <w:jc w:val="both"/>
        <w:rPr>
          <w:sz w:val="28"/>
          <w:szCs w:val="28"/>
          <w:lang w:eastAsia="bg-BG"/>
        </w:rPr>
      </w:pPr>
    </w:p>
    <w:p w14:paraId="2C563708" w14:textId="3A8C909E" w:rsidR="00AD14DA" w:rsidRPr="00D66CF6" w:rsidRDefault="00AD14DA" w:rsidP="008916F9">
      <w:pPr>
        <w:jc w:val="both"/>
        <w:rPr>
          <w:sz w:val="28"/>
          <w:szCs w:val="28"/>
        </w:rPr>
      </w:pPr>
    </w:p>
    <w:p w14:paraId="46856B70" w14:textId="19F95215" w:rsidR="00AD14DA" w:rsidRDefault="00AD14DA" w:rsidP="008916F9">
      <w:pPr>
        <w:tabs>
          <w:tab w:val="left" w:pos="567"/>
        </w:tabs>
        <w:spacing w:line="360" w:lineRule="auto"/>
        <w:jc w:val="both"/>
        <w:rPr>
          <w:sz w:val="28"/>
          <w:szCs w:val="28"/>
          <w:shd w:val="clear" w:color="auto" w:fill="FFFFFF"/>
        </w:rPr>
      </w:pPr>
      <w:r w:rsidRPr="00C62D81">
        <w:rPr>
          <w:b/>
          <w:sz w:val="28"/>
          <w:szCs w:val="28"/>
          <w:u w:val="single"/>
        </w:rPr>
        <w:t>МОТИВИ:</w:t>
      </w:r>
      <w:r w:rsidRPr="00C62D81">
        <w:rPr>
          <w:sz w:val="28"/>
          <w:lang w:val="be-BY"/>
        </w:rPr>
        <w:t xml:space="preserve"> </w:t>
      </w:r>
      <w:r w:rsidRPr="00DC1DB6">
        <w:rPr>
          <w:sz w:val="28"/>
          <w:szCs w:val="28"/>
          <w:lang w:val="be-BY"/>
        </w:rPr>
        <w:t xml:space="preserve">Общински съвет – Видин смята, че </w:t>
      </w:r>
      <w:r>
        <w:rPr>
          <w:sz w:val="28"/>
          <w:szCs w:val="28"/>
        </w:rPr>
        <w:t>предложението</w:t>
      </w:r>
      <w:r>
        <w:rPr>
          <w:sz w:val="28"/>
          <w:szCs w:val="28"/>
          <w:lang w:val="be-BY"/>
        </w:rPr>
        <w:t xml:space="preserve"> е </w:t>
      </w:r>
      <w:r w:rsidRPr="00DC1DB6">
        <w:rPr>
          <w:sz w:val="28"/>
          <w:szCs w:val="28"/>
          <w:lang w:val="be-BY"/>
        </w:rPr>
        <w:t>законосъобразно съгласно разпоредбите</w:t>
      </w:r>
      <w:r>
        <w:rPr>
          <w:sz w:val="28"/>
          <w:szCs w:val="28"/>
          <w:lang w:val="be-BY"/>
        </w:rPr>
        <w:t xml:space="preserve"> на</w:t>
      </w:r>
      <w:r w:rsidRPr="00AD5510">
        <w:rPr>
          <w:sz w:val="28"/>
          <w:szCs w:val="28"/>
        </w:rPr>
        <w:t xml:space="preserve"> </w:t>
      </w:r>
      <w:r w:rsidR="0066009C" w:rsidRPr="0066009C">
        <w:rPr>
          <w:sz w:val="28"/>
          <w:szCs w:val="28"/>
        </w:rPr>
        <w:t>чл. 21, ал.1, т.12 и т.23 и ал.2 от ЗМСМА, във връзка с Методическите указания за разработване и прилагане на ПИРО за 2021-2027 г.,</w:t>
      </w:r>
      <w:r w:rsidR="0066009C">
        <w:rPr>
          <w:sz w:val="28"/>
          <w:szCs w:val="28"/>
        </w:rPr>
        <w:t xml:space="preserve"> </w:t>
      </w:r>
      <w:r>
        <w:rPr>
          <w:sz w:val="28"/>
          <w:szCs w:val="28"/>
          <w:shd w:val="clear" w:color="auto" w:fill="FFFFFF"/>
        </w:rPr>
        <w:t>както и целесъобразно</w:t>
      </w:r>
      <w:r w:rsidR="007A207B">
        <w:rPr>
          <w:sz w:val="28"/>
          <w:szCs w:val="28"/>
          <w:shd w:val="clear" w:color="auto" w:fill="FFFFFF"/>
        </w:rPr>
        <w:t xml:space="preserve"> </w:t>
      </w:r>
      <w:r w:rsidR="00FF2AAC">
        <w:rPr>
          <w:sz w:val="28"/>
          <w:szCs w:val="28"/>
          <w:shd w:val="clear" w:color="auto" w:fill="FFFFFF"/>
        </w:rPr>
        <w:t xml:space="preserve">и в обществен интерес. </w:t>
      </w:r>
    </w:p>
    <w:p w14:paraId="3416F4B5" w14:textId="77777777" w:rsidR="00972120" w:rsidRPr="00FF2AAC" w:rsidRDefault="00972120" w:rsidP="0066009C">
      <w:pPr>
        <w:spacing w:line="360" w:lineRule="auto"/>
        <w:jc w:val="both"/>
        <w:rPr>
          <w:rFonts w:ascii="Arial" w:hAnsi="Arial" w:cs="Arial"/>
          <w:sz w:val="28"/>
          <w:szCs w:val="28"/>
          <w:lang w:val="ru-RU"/>
        </w:rPr>
      </w:pPr>
    </w:p>
    <w:p w14:paraId="6083165E"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1FFDFFAC" w14:textId="77777777" w:rsidR="00AD14DA" w:rsidRPr="005323F4" w:rsidRDefault="00AD14DA" w:rsidP="00AD14DA">
      <w:pPr>
        <w:spacing w:line="360" w:lineRule="auto"/>
        <w:ind w:firstLine="4536"/>
        <w:rPr>
          <w:sz w:val="28"/>
          <w:szCs w:val="28"/>
        </w:rPr>
      </w:pPr>
    </w:p>
    <w:p w14:paraId="6E46360F" w14:textId="77777777" w:rsidR="00AD14DA" w:rsidRPr="00AD5510" w:rsidRDefault="00AD14DA" w:rsidP="00AD14DA">
      <w:pPr>
        <w:ind w:right="-90" w:firstLine="4536"/>
        <w:jc w:val="both"/>
        <w:rPr>
          <w:bCs/>
          <w:sz w:val="28"/>
          <w:szCs w:val="28"/>
        </w:rPr>
      </w:pPr>
      <w:r w:rsidRPr="00C62D81">
        <w:rPr>
          <w:bCs/>
          <w:sz w:val="28"/>
          <w:szCs w:val="28"/>
          <w:lang w:val="ru-RU"/>
        </w:rPr>
        <w:t>Светослав Славч</w:t>
      </w:r>
      <w:bookmarkEnd w:id="0"/>
      <w:r>
        <w:rPr>
          <w:bCs/>
          <w:sz w:val="28"/>
          <w:szCs w:val="28"/>
          <w:lang w:val="en-US"/>
        </w:rPr>
        <w:t>e</w:t>
      </w:r>
      <w:r>
        <w:rPr>
          <w:bCs/>
          <w:sz w:val="28"/>
          <w:szCs w:val="28"/>
        </w:rPr>
        <w:t>в</w:t>
      </w:r>
    </w:p>
    <w:p w14:paraId="13566CD5" w14:textId="46375CB9" w:rsidR="00054B79" w:rsidRPr="00C62D81" w:rsidRDefault="00AD14DA" w:rsidP="00054B79">
      <w:pPr>
        <w:ind w:right="-90"/>
        <w:jc w:val="both"/>
        <w:rPr>
          <w:b/>
          <w:sz w:val="44"/>
          <w:szCs w:val="20"/>
          <w:u w:val="single"/>
        </w:rPr>
      </w:pPr>
      <w:r>
        <w:rPr>
          <w:bCs/>
          <w:sz w:val="28"/>
          <w:szCs w:val="28"/>
          <w:lang w:val="ru-RU"/>
        </w:rPr>
        <w:br w:type="page"/>
      </w:r>
      <w:r w:rsidR="00054B79" w:rsidRPr="00C62D81">
        <w:rPr>
          <w:i/>
          <w:noProof/>
          <w:sz w:val="40"/>
          <w:szCs w:val="20"/>
          <w:lang w:eastAsia="bg-BG"/>
        </w:rPr>
        <w:lastRenderedPageBreak/>
        <w:drawing>
          <wp:anchor distT="0" distB="0" distL="114300" distR="114300" simplePos="0" relativeHeight="251765760" behindDoc="1" locked="0" layoutInCell="1" allowOverlap="1" wp14:anchorId="32745681" wp14:editId="60B5686A">
            <wp:simplePos x="0" y="0"/>
            <wp:positionH relativeFrom="column">
              <wp:posOffset>-190306</wp:posOffset>
            </wp:positionH>
            <wp:positionV relativeFrom="paragraph">
              <wp:posOffset>-323326</wp:posOffset>
            </wp:positionV>
            <wp:extent cx="1172845" cy="1532255"/>
            <wp:effectExtent l="0" t="0" r="8255" b="0"/>
            <wp:wrapNone/>
            <wp:docPr id="1476412036"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054B79">
        <w:rPr>
          <w:bCs/>
          <w:sz w:val="28"/>
          <w:szCs w:val="28"/>
          <w:lang w:val="ru-RU"/>
        </w:rPr>
        <w:t xml:space="preserve">                              </w:t>
      </w:r>
      <w:r w:rsidR="00054B79" w:rsidRPr="00C62D81">
        <w:rPr>
          <w:b/>
          <w:sz w:val="40"/>
          <w:szCs w:val="20"/>
        </w:rPr>
        <w:t>ОБЩИНСКИ СЪВЕТ - ВИДИН</w:t>
      </w:r>
    </w:p>
    <w:p w14:paraId="7599EA83" w14:textId="77777777" w:rsidR="00054B79" w:rsidRPr="00C62D81" w:rsidRDefault="00054B79" w:rsidP="00054B79">
      <w:pPr>
        <w:tabs>
          <w:tab w:val="left" w:pos="2127"/>
        </w:tabs>
        <w:jc w:val="center"/>
        <w:rPr>
          <w:b/>
          <w:i/>
        </w:rPr>
      </w:pPr>
      <w:r w:rsidRPr="00C62D81">
        <w:rPr>
          <w:b/>
          <w:i/>
          <w:noProof/>
          <w:lang w:eastAsia="bg-BG"/>
        </w:rPr>
        <mc:AlternateContent>
          <mc:Choice Requires="wps">
            <w:drawing>
              <wp:anchor distT="0" distB="0" distL="114300" distR="114300" simplePos="0" relativeHeight="251764736" behindDoc="0" locked="0" layoutInCell="1" allowOverlap="1" wp14:anchorId="64040F48" wp14:editId="0ACB2636">
                <wp:simplePos x="0" y="0"/>
                <wp:positionH relativeFrom="column">
                  <wp:posOffset>1028700</wp:posOffset>
                </wp:positionH>
                <wp:positionV relativeFrom="paragraph">
                  <wp:posOffset>72390</wp:posOffset>
                </wp:positionV>
                <wp:extent cx="4389120" cy="0"/>
                <wp:effectExtent l="15240" t="20955" r="15240" b="17145"/>
                <wp:wrapNone/>
                <wp:docPr id="1126396161"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0A12E" id="Право съединение 31" o:spid="_x0000_s1026" style="position:absolute;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CC69A34" w14:textId="77777777" w:rsidR="00054B79" w:rsidRPr="00C62D81" w:rsidRDefault="00054B79" w:rsidP="00054B79">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5A16850C" w14:textId="77777777" w:rsidR="00054B79" w:rsidRPr="00C62D81" w:rsidRDefault="00054B79" w:rsidP="00054B79">
      <w:pPr>
        <w:jc w:val="center"/>
      </w:pPr>
      <w:r w:rsidRPr="00C62D81">
        <w:rPr>
          <w:sz w:val="20"/>
          <w:szCs w:val="20"/>
        </w:rPr>
        <w:t>e-mail:</w:t>
      </w:r>
      <w:r w:rsidRPr="00C62D81">
        <w:t xml:space="preserve"> </w:t>
      </w:r>
      <w:hyperlink r:id="rId14" w:history="1">
        <w:r w:rsidRPr="00C62D81">
          <w:rPr>
            <w:b/>
            <w:i/>
            <w:color w:val="0000FF"/>
            <w:sz w:val="20"/>
            <w:u w:val="single"/>
          </w:rPr>
          <w:t>obs_vidin@mail.bg</w:t>
        </w:r>
      </w:hyperlink>
      <w:r w:rsidRPr="00C62D81">
        <w:t xml:space="preserve"> </w:t>
      </w:r>
    </w:p>
    <w:p w14:paraId="21B92C0A" w14:textId="2CFAF421" w:rsidR="00AD14DA" w:rsidRDefault="00AD14DA" w:rsidP="00054B79">
      <w:pPr>
        <w:ind w:right="-90"/>
        <w:jc w:val="both"/>
        <w:rPr>
          <w:b/>
          <w:sz w:val="28"/>
        </w:rPr>
      </w:pPr>
    </w:p>
    <w:p w14:paraId="57DB4AAE" w14:textId="77777777" w:rsidR="00AD14DA" w:rsidRPr="00C62D81" w:rsidRDefault="00AD14DA" w:rsidP="00AD14DA">
      <w:pPr>
        <w:rPr>
          <w:b/>
          <w:sz w:val="28"/>
        </w:rPr>
      </w:pPr>
    </w:p>
    <w:p w14:paraId="12CCE741" w14:textId="7BFDC38C" w:rsidR="00AD14DA" w:rsidRPr="00C62D81" w:rsidRDefault="00AD14DA" w:rsidP="00AD14DA">
      <w:pPr>
        <w:spacing w:line="360" w:lineRule="auto"/>
        <w:jc w:val="center"/>
        <w:rPr>
          <w:b/>
          <w:sz w:val="28"/>
          <w:lang w:val="ru-RU" w:eastAsia="bg-BG"/>
        </w:rPr>
      </w:pPr>
      <w:r w:rsidRPr="00C62D81">
        <w:rPr>
          <w:b/>
          <w:sz w:val="28"/>
        </w:rPr>
        <w:t>РЕШЕНИЕ №</w:t>
      </w:r>
      <w:r w:rsidRPr="00C62D81">
        <w:rPr>
          <w:b/>
          <w:sz w:val="28"/>
          <w:lang w:val="ru-RU"/>
        </w:rPr>
        <w:t xml:space="preserve"> </w:t>
      </w:r>
      <w:r w:rsidR="00676A0F">
        <w:rPr>
          <w:b/>
          <w:sz w:val="28"/>
          <w:lang w:val="ru-RU"/>
        </w:rPr>
        <w:t>228</w:t>
      </w:r>
    </w:p>
    <w:p w14:paraId="59D06D9F" w14:textId="73C231FC" w:rsidR="00AD14DA"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676A0F">
        <w:rPr>
          <w:sz w:val="28"/>
        </w:rPr>
        <w:t>10</w:t>
      </w:r>
      <w:r w:rsidRPr="00C62D81">
        <w:rPr>
          <w:sz w:val="28"/>
          <w:lang w:val="be-BY"/>
        </w:rPr>
        <w:t>/</w:t>
      </w:r>
      <w:r w:rsidR="00B1796F">
        <w:rPr>
          <w:sz w:val="28"/>
        </w:rPr>
        <w:t>16</w:t>
      </w:r>
      <w:r w:rsidRPr="00C62D81">
        <w:rPr>
          <w:sz w:val="28"/>
          <w:lang w:val="be-BY"/>
        </w:rPr>
        <w:t>.</w:t>
      </w:r>
      <w:r w:rsidR="00676A0F">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2C0A51C4" w14:textId="77777777" w:rsidR="00AD14DA" w:rsidRPr="003A2065" w:rsidRDefault="00AD14DA" w:rsidP="00AD14DA">
      <w:pPr>
        <w:spacing w:line="360" w:lineRule="auto"/>
        <w:jc w:val="center"/>
        <w:rPr>
          <w:sz w:val="28"/>
          <w:lang w:val="be-BY"/>
        </w:rPr>
      </w:pPr>
    </w:p>
    <w:p w14:paraId="77C5893D" w14:textId="4069932B" w:rsidR="00961930" w:rsidRPr="00961930" w:rsidRDefault="00AD14DA" w:rsidP="00961930">
      <w:pPr>
        <w:jc w:val="both"/>
        <w:rPr>
          <w:sz w:val="28"/>
          <w:szCs w:val="28"/>
        </w:rPr>
      </w:pPr>
      <w:r w:rsidRPr="0012076F">
        <w:rPr>
          <w:b/>
          <w:sz w:val="28"/>
          <w:szCs w:val="28"/>
          <w:u w:val="single"/>
          <w:lang w:val="be-BY"/>
        </w:rPr>
        <w:t>ОТНОСНО:</w:t>
      </w:r>
      <w:r>
        <w:rPr>
          <w:sz w:val="28"/>
          <w:szCs w:val="28"/>
        </w:rPr>
        <w:t xml:space="preserve"> </w:t>
      </w:r>
      <w:r w:rsidR="00961930" w:rsidRPr="00961930">
        <w:rPr>
          <w:sz w:val="28"/>
          <w:szCs w:val="28"/>
        </w:rPr>
        <w:t>Предложение №ПО-01-04-249/08.10.25г. от Мартин Дончев – Зам. кмет „ФСДБиР“, За Кмет на Община Видин съгласно Заповед №РД-02-11-1433/06.10.2025г., относно включване на Община Видин като партньор в „Регионален иновационен център Видин – 2020“.</w:t>
      </w:r>
    </w:p>
    <w:p w14:paraId="22EFA05A" w14:textId="702EDF78" w:rsidR="00AD14DA" w:rsidRPr="003A2065" w:rsidRDefault="00AD14DA" w:rsidP="007F0E30">
      <w:pPr>
        <w:tabs>
          <w:tab w:val="left" w:pos="851"/>
        </w:tabs>
        <w:jc w:val="both"/>
        <w:rPr>
          <w:sz w:val="28"/>
          <w:szCs w:val="28"/>
        </w:rPr>
      </w:pPr>
    </w:p>
    <w:p w14:paraId="5DE74F7F" w14:textId="77777777" w:rsidR="00AD14DA" w:rsidRDefault="00AD14DA" w:rsidP="007F0E30">
      <w:pPr>
        <w:tabs>
          <w:tab w:val="left" w:pos="851"/>
          <w:tab w:val="left" w:pos="993"/>
        </w:tabs>
        <w:jc w:val="both"/>
        <w:rPr>
          <w:szCs w:val="28"/>
        </w:rPr>
      </w:pPr>
    </w:p>
    <w:p w14:paraId="0DE19AD3" w14:textId="32CF2181" w:rsidR="00AD14DA" w:rsidRPr="008865E2" w:rsidRDefault="00AD14DA" w:rsidP="007F0E30">
      <w:pPr>
        <w:pStyle w:val="ac"/>
        <w:ind w:firstLine="426"/>
        <w:jc w:val="both"/>
        <w:rPr>
          <w:sz w:val="28"/>
          <w:szCs w:val="28"/>
        </w:rPr>
      </w:pPr>
      <w:r w:rsidRPr="001C4EF3">
        <w:rPr>
          <w:sz w:val="28"/>
          <w:szCs w:val="28"/>
          <w:lang w:val="ru-RU"/>
        </w:rPr>
        <w:t>На основание</w:t>
      </w:r>
      <w:r w:rsidR="00D11C1D">
        <w:rPr>
          <w:sz w:val="28"/>
          <w:szCs w:val="28"/>
          <w:lang w:val="ru-RU"/>
        </w:rPr>
        <w:t xml:space="preserve"> </w:t>
      </w:r>
      <w:r w:rsidR="00DF41A4" w:rsidRPr="00DF41A4">
        <w:rPr>
          <w:sz w:val="28"/>
          <w:szCs w:val="28"/>
          <w:lang w:val="ru-RU"/>
        </w:rPr>
        <w:t>чл. 21, ал. 1, т. 15, т. 23 и ал. 2 от Закона за местното самоуправление и местната администрация</w:t>
      </w:r>
      <w:r>
        <w:rPr>
          <w:sz w:val="28"/>
          <w:szCs w:val="28"/>
        </w:rPr>
        <w:t>,</w:t>
      </w:r>
    </w:p>
    <w:p w14:paraId="22FD4268" w14:textId="77777777" w:rsidR="00AD14DA" w:rsidRPr="00C62D81" w:rsidRDefault="00AD14DA" w:rsidP="007F0E30">
      <w:pPr>
        <w:jc w:val="both"/>
        <w:rPr>
          <w:sz w:val="28"/>
          <w:szCs w:val="28"/>
        </w:rPr>
      </w:pPr>
    </w:p>
    <w:p w14:paraId="68E95AA2" w14:textId="77777777" w:rsidR="00AD14DA" w:rsidRPr="00C62D81" w:rsidRDefault="00AD14DA" w:rsidP="007F0E30">
      <w:pPr>
        <w:keepNext/>
        <w:tabs>
          <w:tab w:val="left" w:pos="426"/>
        </w:tabs>
        <w:jc w:val="center"/>
        <w:outlineLvl w:val="1"/>
        <w:rPr>
          <w:rFonts w:eastAsia="Arial Unicode MS"/>
          <w:b/>
          <w:sz w:val="28"/>
          <w:szCs w:val="28"/>
        </w:rPr>
      </w:pPr>
      <w:r w:rsidRPr="00C62D81">
        <w:rPr>
          <w:rFonts w:eastAsia="Arial Unicode MS"/>
          <w:b/>
          <w:sz w:val="28"/>
          <w:szCs w:val="28"/>
        </w:rPr>
        <w:t>Общински съвет</w:t>
      </w:r>
      <w:r>
        <w:rPr>
          <w:rFonts w:eastAsia="Arial Unicode MS"/>
          <w:b/>
          <w:sz w:val="28"/>
          <w:szCs w:val="28"/>
        </w:rPr>
        <w:t xml:space="preserve"> - </w:t>
      </w:r>
      <w:r w:rsidRPr="00C62D81">
        <w:rPr>
          <w:rFonts w:eastAsia="Arial Unicode MS"/>
          <w:b/>
          <w:sz w:val="28"/>
          <w:szCs w:val="28"/>
        </w:rPr>
        <w:t>Видин</w:t>
      </w:r>
    </w:p>
    <w:p w14:paraId="5B46E44C" w14:textId="77777777" w:rsidR="00AD14DA" w:rsidRDefault="00AD14DA" w:rsidP="007F0E30">
      <w:pPr>
        <w:keepNext/>
        <w:jc w:val="center"/>
        <w:outlineLvl w:val="1"/>
        <w:rPr>
          <w:rFonts w:eastAsia="Arial Unicode MS"/>
          <w:b/>
          <w:sz w:val="28"/>
          <w:szCs w:val="20"/>
        </w:rPr>
      </w:pPr>
      <w:r w:rsidRPr="00C62D81">
        <w:rPr>
          <w:rFonts w:eastAsia="Arial Unicode MS"/>
          <w:b/>
          <w:sz w:val="28"/>
          <w:szCs w:val="20"/>
        </w:rPr>
        <w:t>Р Е Ш И:</w:t>
      </w:r>
    </w:p>
    <w:p w14:paraId="49B12395" w14:textId="77777777" w:rsidR="00AD14DA" w:rsidRDefault="00AD14DA" w:rsidP="007F0E30">
      <w:pPr>
        <w:keepNext/>
        <w:jc w:val="center"/>
        <w:outlineLvl w:val="1"/>
        <w:rPr>
          <w:rFonts w:eastAsia="Arial Unicode MS"/>
          <w:b/>
          <w:sz w:val="28"/>
          <w:szCs w:val="20"/>
        </w:rPr>
      </w:pPr>
    </w:p>
    <w:p w14:paraId="0F8D28BF" w14:textId="2BCF5030" w:rsidR="00AF11F2" w:rsidRDefault="00986FE4" w:rsidP="00986FE4">
      <w:pPr>
        <w:spacing w:after="28" w:line="360" w:lineRule="auto"/>
        <w:ind w:left="151" w:right="7" w:firstLine="703"/>
        <w:jc w:val="both"/>
        <w:rPr>
          <w:color w:val="000000"/>
          <w:sz w:val="28"/>
          <w:szCs w:val="28"/>
          <w:lang w:eastAsia="bg-BG"/>
        </w:rPr>
      </w:pPr>
      <w:r w:rsidRPr="00986FE4">
        <w:rPr>
          <w:color w:val="000000"/>
          <w:sz w:val="28"/>
          <w:szCs w:val="28"/>
          <w:lang w:eastAsia="bg-BG"/>
        </w:rPr>
        <w:t>Община Видин да се включи като партньор в „Регионалния иновационен център Видин – 2020“, EIK: 206084726 с цел насърчаване на иновационната и предприемаческа дейност на територията на общината и региона, без да се поемат финансови ангажименти към момента.</w:t>
      </w:r>
      <w:r w:rsidR="00676A0F">
        <w:rPr>
          <w:color w:val="000000"/>
          <w:sz w:val="28"/>
          <w:szCs w:val="28"/>
          <w:lang w:eastAsia="bg-BG"/>
        </w:rPr>
        <w:t xml:space="preserve"> </w:t>
      </w:r>
    </w:p>
    <w:p w14:paraId="2B45CE97" w14:textId="77777777" w:rsidR="00DF41A4" w:rsidRDefault="00DF41A4" w:rsidP="00676A0F">
      <w:pPr>
        <w:spacing w:after="28" w:line="223" w:lineRule="auto"/>
        <w:ind w:left="151" w:right="7" w:firstLine="703"/>
        <w:jc w:val="both"/>
        <w:rPr>
          <w:color w:val="000000"/>
          <w:sz w:val="28"/>
          <w:szCs w:val="28"/>
          <w:lang w:eastAsia="bg-BG"/>
        </w:rPr>
      </w:pPr>
    </w:p>
    <w:p w14:paraId="6B97F324" w14:textId="72661DB2" w:rsidR="007F0E30" w:rsidRPr="008916F9" w:rsidRDefault="007F0E30" w:rsidP="00986FE4">
      <w:pPr>
        <w:pStyle w:val="2"/>
        <w:jc w:val="left"/>
        <w:rPr>
          <w:lang w:eastAsia="bg-BG"/>
        </w:rPr>
      </w:pPr>
    </w:p>
    <w:p w14:paraId="015287BD" w14:textId="77777777" w:rsidR="00986FE4" w:rsidRPr="00986FE4" w:rsidRDefault="00AD14DA" w:rsidP="00986FE4">
      <w:pPr>
        <w:pStyle w:val="ac"/>
        <w:spacing w:line="360" w:lineRule="auto"/>
        <w:jc w:val="both"/>
        <w:rPr>
          <w:sz w:val="28"/>
          <w:szCs w:val="28"/>
        </w:rPr>
      </w:pPr>
      <w:r w:rsidRPr="00AF11F2">
        <w:rPr>
          <w:b/>
          <w:sz w:val="28"/>
          <w:szCs w:val="28"/>
          <w:u w:val="single"/>
        </w:rPr>
        <w:t>МОТИВИ:</w:t>
      </w:r>
      <w:r w:rsidRPr="00AF11F2">
        <w:rPr>
          <w:sz w:val="28"/>
          <w:szCs w:val="28"/>
          <w:lang w:val="be-BY"/>
        </w:rPr>
        <w:t xml:space="preserve"> Общински съвет – Видин смята, че </w:t>
      </w:r>
      <w:r w:rsidRPr="00AF11F2">
        <w:rPr>
          <w:sz w:val="28"/>
          <w:szCs w:val="28"/>
        </w:rPr>
        <w:t>предложението</w:t>
      </w:r>
      <w:r w:rsidRPr="00AF11F2">
        <w:rPr>
          <w:sz w:val="28"/>
          <w:szCs w:val="28"/>
          <w:lang w:val="be-BY"/>
        </w:rPr>
        <w:t xml:space="preserve"> е законосъобразно съгласно разпоредбите на</w:t>
      </w:r>
      <w:r w:rsidRPr="00AF11F2">
        <w:rPr>
          <w:sz w:val="28"/>
          <w:szCs w:val="28"/>
        </w:rPr>
        <w:t xml:space="preserve"> </w:t>
      </w:r>
      <w:r w:rsidR="00986FE4" w:rsidRPr="00986FE4">
        <w:rPr>
          <w:sz w:val="28"/>
          <w:szCs w:val="28"/>
        </w:rPr>
        <w:t>чл. 21, ал. 1, т. 15, т. 23 и ал. 2 от Закона за местното самоуправление и местната администрация</w:t>
      </w:r>
      <w:r w:rsidR="00986FE4">
        <w:rPr>
          <w:sz w:val="28"/>
          <w:szCs w:val="28"/>
        </w:rPr>
        <w:t xml:space="preserve">, както </w:t>
      </w:r>
      <w:r w:rsidR="00986FE4" w:rsidRPr="00986FE4">
        <w:rPr>
          <w:sz w:val="28"/>
          <w:szCs w:val="28"/>
        </w:rPr>
        <w:t>целесъобразно</w:t>
      </w:r>
      <w:r w:rsidR="00986FE4">
        <w:rPr>
          <w:sz w:val="28"/>
          <w:szCs w:val="28"/>
        </w:rPr>
        <w:t xml:space="preserve">: </w:t>
      </w:r>
      <w:r w:rsidR="00986FE4" w:rsidRPr="00986FE4">
        <w:rPr>
          <w:sz w:val="28"/>
          <w:szCs w:val="28"/>
        </w:rPr>
        <w:t>Участието на Община Видин в Центъра ще допринесе за:</w:t>
      </w:r>
    </w:p>
    <w:p w14:paraId="562E1568" w14:textId="77777777" w:rsidR="00986FE4" w:rsidRPr="00986FE4" w:rsidRDefault="00986FE4" w:rsidP="00986FE4">
      <w:pPr>
        <w:pStyle w:val="ac"/>
        <w:spacing w:line="360" w:lineRule="auto"/>
        <w:ind w:firstLine="720"/>
        <w:jc w:val="both"/>
        <w:rPr>
          <w:sz w:val="28"/>
          <w:szCs w:val="28"/>
        </w:rPr>
      </w:pPr>
      <w:r w:rsidRPr="00986FE4">
        <w:rPr>
          <w:sz w:val="28"/>
          <w:szCs w:val="28"/>
        </w:rPr>
        <w:t>-повишаване на капацитета на общинската администрация и местната общност в областта на иновациите и дигитализацията;</w:t>
      </w:r>
    </w:p>
    <w:p w14:paraId="40F81604" w14:textId="77777777" w:rsidR="00986FE4" w:rsidRPr="00986FE4" w:rsidRDefault="00986FE4" w:rsidP="00986FE4">
      <w:pPr>
        <w:pStyle w:val="ac"/>
        <w:spacing w:line="360" w:lineRule="auto"/>
        <w:ind w:firstLine="720"/>
        <w:jc w:val="both"/>
        <w:rPr>
          <w:sz w:val="28"/>
          <w:szCs w:val="28"/>
        </w:rPr>
      </w:pPr>
      <w:r w:rsidRPr="00986FE4">
        <w:rPr>
          <w:sz w:val="28"/>
          <w:szCs w:val="28"/>
        </w:rPr>
        <w:t>-активизиране на сътрудничеството между публичния и частния сектор за реализация на иновативни проекти;</w:t>
      </w:r>
    </w:p>
    <w:p w14:paraId="08717797" w14:textId="77777777" w:rsidR="00986FE4" w:rsidRPr="00986FE4" w:rsidRDefault="00986FE4" w:rsidP="00986FE4">
      <w:pPr>
        <w:pStyle w:val="ac"/>
        <w:spacing w:line="360" w:lineRule="auto"/>
        <w:ind w:firstLine="720"/>
        <w:jc w:val="both"/>
        <w:rPr>
          <w:sz w:val="28"/>
          <w:szCs w:val="28"/>
        </w:rPr>
      </w:pPr>
      <w:r w:rsidRPr="00986FE4">
        <w:rPr>
          <w:sz w:val="28"/>
          <w:szCs w:val="28"/>
        </w:rPr>
        <w:lastRenderedPageBreak/>
        <w:t>-осигуряване на достъп до национални и европейски програми за финансиране на научноизследователска и иновационна дейност;</w:t>
      </w:r>
    </w:p>
    <w:p w14:paraId="7BD46A07" w14:textId="0405910F" w:rsidR="00AD14DA" w:rsidRPr="00AF11F2" w:rsidRDefault="00986FE4" w:rsidP="00986FE4">
      <w:pPr>
        <w:pStyle w:val="ac"/>
        <w:spacing w:line="360" w:lineRule="auto"/>
        <w:ind w:firstLine="720"/>
        <w:jc w:val="both"/>
        <w:rPr>
          <w:b/>
          <w:sz w:val="28"/>
          <w:szCs w:val="28"/>
          <w:lang w:val="en-US"/>
        </w:rPr>
      </w:pPr>
      <w:r w:rsidRPr="00986FE4">
        <w:rPr>
          <w:sz w:val="28"/>
          <w:szCs w:val="28"/>
        </w:rPr>
        <w:t>-съвместно участие в инициативи, насочени към икономическо и технологично развитие на региона на Видин.</w:t>
      </w:r>
    </w:p>
    <w:p w14:paraId="1EF48F93" w14:textId="77777777" w:rsidR="00AD14DA" w:rsidRDefault="00AD14DA" w:rsidP="00AD14DA">
      <w:pPr>
        <w:tabs>
          <w:tab w:val="left" w:pos="900"/>
        </w:tabs>
        <w:jc w:val="both"/>
        <w:rPr>
          <w:sz w:val="28"/>
          <w:szCs w:val="28"/>
        </w:rPr>
      </w:pPr>
    </w:p>
    <w:p w14:paraId="5AE8EFB0" w14:textId="77777777" w:rsidR="00AF11F2" w:rsidRDefault="00AF11F2" w:rsidP="00AD14DA">
      <w:pPr>
        <w:tabs>
          <w:tab w:val="left" w:pos="900"/>
        </w:tabs>
        <w:jc w:val="both"/>
        <w:rPr>
          <w:sz w:val="28"/>
          <w:szCs w:val="28"/>
        </w:rPr>
      </w:pPr>
    </w:p>
    <w:p w14:paraId="2040AE34" w14:textId="77777777" w:rsidR="00986FE4" w:rsidRPr="00AF11F2" w:rsidRDefault="00986FE4" w:rsidP="00AD14DA">
      <w:pPr>
        <w:tabs>
          <w:tab w:val="left" w:pos="900"/>
        </w:tabs>
        <w:jc w:val="both"/>
        <w:rPr>
          <w:sz w:val="28"/>
          <w:szCs w:val="28"/>
        </w:rPr>
      </w:pPr>
    </w:p>
    <w:p w14:paraId="2734B406" w14:textId="77777777" w:rsidR="00AD14DA" w:rsidRDefault="00AD14DA" w:rsidP="00AD14DA">
      <w:pPr>
        <w:spacing w:line="360" w:lineRule="auto"/>
        <w:ind w:firstLine="4536"/>
        <w:rPr>
          <w:sz w:val="28"/>
          <w:szCs w:val="28"/>
        </w:rPr>
      </w:pPr>
      <w:r w:rsidRPr="00C62D81">
        <w:rPr>
          <w:sz w:val="28"/>
          <w:szCs w:val="28"/>
          <w:lang w:val="ru-RU"/>
        </w:rPr>
        <w:t>Председател на</w:t>
      </w:r>
      <w:r>
        <w:rPr>
          <w:sz w:val="28"/>
          <w:szCs w:val="28"/>
        </w:rPr>
        <w:t xml:space="preserve"> Общински съвет – Видин</w:t>
      </w:r>
    </w:p>
    <w:p w14:paraId="2BEB17CF" w14:textId="77777777" w:rsidR="00AD14DA" w:rsidRPr="003A2065" w:rsidRDefault="00AD14DA" w:rsidP="00AD14DA">
      <w:pPr>
        <w:spacing w:line="360" w:lineRule="auto"/>
        <w:ind w:firstLine="4536"/>
        <w:rPr>
          <w:sz w:val="28"/>
          <w:szCs w:val="28"/>
        </w:rPr>
      </w:pPr>
    </w:p>
    <w:p w14:paraId="74FD1A91" w14:textId="77777777" w:rsidR="00AD14DA" w:rsidRDefault="00AD14DA" w:rsidP="00AD14DA">
      <w:pPr>
        <w:ind w:right="-90" w:firstLine="4536"/>
        <w:jc w:val="both"/>
        <w:rPr>
          <w:bCs/>
          <w:sz w:val="28"/>
          <w:szCs w:val="28"/>
          <w:lang w:val="ru-RU"/>
        </w:rPr>
      </w:pPr>
      <w:r w:rsidRPr="00C62D81">
        <w:rPr>
          <w:bCs/>
          <w:sz w:val="28"/>
          <w:szCs w:val="28"/>
          <w:lang w:val="ru-RU"/>
        </w:rPr>
        <w:t>Светослав Славчев</w:t>
      </w:r>
    </w:p>
    <w:p w14:paraId="2CF1199F" w14:textId="12CCD2B1" w:rsidR="00AD14DA" w:rsidRPr="00C62D81" w:rsidRDefault="00AD14DA" w:rsidP="00AD14DA">
      <w:pPr>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2208" behindDoc="1" locked="0" layoutInCell="1" allowOverlap="1" wp14:anchorId="0E67E70A" wp14:editId="2427D7D0">
            <wp:simplePos x="0" y="0"/>
            <wp:positionH relativeFrom="column">
              <wp:posOffset>-82550</wp:posOffset>
            </wp:positionH>
            <wp:positionV relativeFrom="paragraph">
              <wp:posOffset>-503555</wp:posOffset>
            </wp:positionV>
            <wp:extent cx="1172845" cy="1532255"/>
            <wp:effectExtent l="0" t="0" r="8255" b="0"/>
            <wp:wrapNone/>
            <wp:docPr id="1043752107"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3870C6CC" w14:textId="0F2A40AF"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1184" behindDoc="0" locked="0" layoutInCell="1" allowOverlap="1" wp14:anchorId="43172F58" wp14:editId="2261709F">
                <wp:simplePos x="0" y="0"/>
                <wp:positionH relativeFrom="column">
                  <wp:posOffset>1028700</wp:posOffset>
                </wp:positionH>
                <wp:positionV relativeFrom="paragraph">
                  <wp:posOffset>72390</wp:posOffset>
                </wp:positionV>
                <wp:extent cx="4389120" cy="0"/>
                <wp:effectExtent l="15240" t="20955" r="15240" b="17145"/>
                <wp:wrapNone/>
                <wp:docPr id="841080466"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E04D3" id="Право съединение 31" o:spid="_x0000_s1026" style="position:absolute;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9875860"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85633AA" w14:textId="77777777" w:rsidR="00AD14DA" w:rsidRPr="00C62D81" w:rsidRDefault="00AD14DA" w:rsidP="00AD14DA">
      <w:pPr>
        <w:jc w:val="center"/>
      </w:pPr>
      <w:r w:rsidRPr="00C62D81">
        <w:rPr>
          <w:sz w:val="20"/>
          <w:szCs w:val="20"/>
        </w:rPr>
        <w:t>e-mail:</w:t>
      </w:r>
      <w:r w:rsidRPr="00C62D81">
        <w:t xml:space="preserve"> </w:t>
      </w:r>
      <w:hyperlink r:id="rId15" w:history="1">
        <w:r w:rsidRPr="00C62D81">
          <w:rPr>
            <w:b/>
            <w:i/>
            <w:color w:val="0000FF"/>
            <w:sz w:val="20"/>
            <w:u w:val="single"/>
          </w:rPr>
          <w:t>obs_vidin@mail.bg</w:t>
        </w:r>
      </w:hyperlink>
      <w:r w:rsidRPr="00C62D81">
        <w:t xml:space="preserve"> </w:t>
      </w:r>
    </w:p>
    <w:p w14:paraId="5E08E3F6" w14:textId="77777777" w:rsidR="00AD14DA" w:rsidRPr="00C62D81" w:rsidRDefault="00AD14DA" w:rsidP="00AD14DA">
      <w:pPr>
        <w:ind w:firstLine="142"/>
        <w:jc w:val="center"/>
      </w:pPr>
    </w:p>
    <w:p w14:paraId="161E4117" w14:textId="77777777" w:rsidR="00AD14DA" w:rsidRPr="00C62D81" w:rsidRDefault="00AD14DA" w:rsidP="00AD14DA"/>
    <w:p w14:paraId="21B3D856" w14:textId="117372C3" w:rsidR="00AD14DA" w:rsidRPr="00841B2B" w:rsidRDefault="00AD14DA" w:rsidP="00303E59">
      <w:pPr>
        <w:spacing w:line="360" w:lineRule="auto"/>
        <w:jc w:val="center"/>
        <w:rPr>
          <w:b/>
          <w:sz w:val="28"/>
          <w:lang w:val="en-US" w:eastAsia="bg-BG"/>
        </w:rPr>
      </w:pPr>
      <w:r w:rsidRPr="00C62D81">
        <w:rPr>
          <w:b/>
          <w:sz w:val="28"/>
        </w:rPr>
        <w:t>РЕШЕНИЕ №</w:t>
      </w:r>
      <w:r w:rsidRPr="00C62D81">
        <w:rPr>
          <w:b/>
          <w:sz w:val="28"/>
          <w:lang w:val="ru-RU"/>
        </w:rPr>
        <w:t xml:space="preserve"> </w:t>
      </w:r>
      <w:r w:rsidR="003F27FE">
        <w:rPr>
          <w:b/>
          <w:sz w:val="28"/>
          <w:lang w:val="ru-RU"/>
        </w:rPr>
        <w:t>229</w:t>
      </w:r>
    </w:p>
    <w:p w14:paraId="0B7F31F0" w14:textId="27537369" w:rsidR="00AD14DA" w:rsidRPr="00C62D81" w:rsidRDefault="00AD14DA" w:rsidP="00303E59">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3F27FE">
        <w:rPr>
          <w:sz w:val="28"/>
        </w:rPr>
        <w:t>10</w:t>
      </w:r>
      <w:r w:rsidRPr="00C62D81">
        <w:rPr>
          <w:sz w:val="28"/>
          <w:lang w:val="be-BY"/>
        </w:rPr>
        <w:t>/</w:t>
      </w:r>
      <w:r w:rsidR="00732AB4">
        <w:rPr>
          <w:sz w:val="28"/>
        </w:rPr>
        <w:t>16</w:t>
      </w:r>
      <w:r w:rsidRPr="00C62D81">
        <w:rPr>
          <w:sz w:val="28"/>
          <w:lang w:val="be-BY"/>
        </w:rPr>
        <w:t>.</w:t>
      </w:r>
      <w:r w:rsidR="003F27FE">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29AB7DBC" w14:textId="77777777" w:rsidR="00AD14DA" w:rsidRPr="00C62D81" w:rsidRDefault="00AD14DA" w:rsidP="00AD14DA">
      <w:pPr>
        <w:jc w:val="both"/>
        <w:rPr>
          <w:sz w:val="28"/>
          <w:lang w:val="ru-RU"/>
        </w:rPr>
      </w:pPr>
    </w:p>
    <w:p w14:paraId="33035BF5" w14:textId="0A66ADCA" w:rsidR="00AD14DA" w:rsidRDefault="00AD14DA" w:rsidP="00923008">
      <w:pPr>
        <w:tabs>
          <w:tab w:val="left" w:pos="851"/>
        </w:tabs>
        <w:spacing w:line="360" w:lineRule="auto"/>
        <w:jc w:val="both"/>
      </w:pPr>
      <w:r w:rsidRPr="00C62D81">
        <w:rPr>
          <w:b/>
          <w:sz w:val="28"/>
          <w:szCs w:val="28"/>
          <w:u w:val="single"/>
          <w:lang w:val="be-BY"/>
        </w:rPr>
        <w:t>ОТНОСНО:</w:t>
      </w:r>
      <w:r w:rsidRPr="00C62D81">
        <w:rPr>
          <w:sz w:val="28"/>
          <w:szCs w:val="28"/>
          <w:lang w:val="ru-RU"/>
        </w:rPr>
        <w:t xml:space="preserve"> </w:t>
      </w:r>
      <w:r w:rsidR="00021CFA" w:rsidRPr="00021CFA">
        <w:rPr>
          <w:sz w:val="28"/>
          <w:szCs w:val="28"/>
        </w:rPr>
        <w:t>Предложение №ПО-01-04-250/08.10.25г. от Мартин Дончев – Зам. кмет „ФСДБиР“, За Кмет на Община Видин съгласно Заповед №РД-02-11-1433/06.10.2025г., относно отмяна и приемане на Наредба за изменение на нормативни актове на Общински съвет — Видин във връзка със Закона за въвеждане на еврото в Република България.</w:t>
      </w:r>
    </w:p>
    <w:p w14:paraId="22EB847F" w14:textId="77777777" w:rsidR="00AD14DA" w:rsidRPr="00CC5138" w:rsidRDefault="00AD14DA" w:rsidP="00923008">
      <w:pPr>
        <w:tabs>
          <w:tab w:val="left" w:pos="851"/>
        </w:tabs>
        <w:spacing w:line="360" w:lineRule="auto"/>
        <w:jc w:val="both"/>
        <w:rPr>
          <w:bCs/>
          <w:sz w:val="28"/>
          <w:szCs w:val="28"/>
        </w:rPr>
      </w:pPr>
    </w:p>
    <w:p w14:paraId="4046C258" w14:textId="3DA0A408" w:rsidR="00AD14DA" w:rsidRPr="008C60EA" w:rsidRDefault="00AD14DA" w:rsidP="00303E59">
      <w:pPr>
        <w:spacing w:line="360" w:lineRule="auto"/>
        <w:ind w:firstLine="709"/>
        <w:jc w:val="both"/>
        <w:rPr>
          <w:sz w:val="28"/>
          <w:szCs w:val="28"/>
        </w:rPr>
      </w:pPr>
      <w:r w:rsidRPr="00DC1DB6">
        <w:rPr>
          <w:sz w:val="28"/>
          <w:szCs w:val="28"/>
          <w:lang w:val="ru-RU"/>
        </w:rPr>
        <w:t>На основание</w:t>
      </w:r>
      <w:r w:rsidRPr="002A4531">
        <w:rPr>
          <w:sz w:val="28"/>
          <w:szCs w:val="28"/>
        </w:rPr>
        <w:t xml:space="preserve"> </w:t>
      </w:r>
      <w:r w:rsidR="00612B70" w:rsidRPr="00612B70">
        <w:rPr>
          <w:sz w:val="28"/>
          <w:szCs w:val="28"/>
        </w:rPr>
        <w:t>чл. 21, ал. 2 от Закона за местното самоуправление и местната администрация, §6, ал. 1, т. 2 от Преходните и заключителни разпоредби на ЗВЕРБ, чл. 11, ал. 3, чл. 26 и чл. 28 от Закона за нормативните актове и при спазване изискванията на чл. 75–77 и чл. 79  от Административнопроцесуалния кодекс</w:t>
      </w:r>
      <w:r w:rsidRPr="008C60EA">
        <w:rPr>
          <w:sz w:val="28"/>
          <w:szCs w:val="28"/>
        </w:rPr>
        <w:t>,</w:t>
      </w:r>
    </w:p>
    <w:p w14:paraId="759A8B5F" w14:textId="77777777" w:rsidR="00AD14DA" w:rsidRPr="00DC1DB6" w:rsidRDefault="00AD14DA" w:rsidP="00923008">
      <w:pPr>
        <w:spacing w:line="360" w:lineRule="auto"/>
        <w:jc w:val="both"/>
        <w:rPr>
          <w:sz w:val="28"/>
          <w:szCs w:val="28"/>
        </w:rPr>
      </w:pPr>
    </w:p>
    <w:p w14:paraId="44E1C0CF" w14:textId="77777777" w:rsidR="00AD14DA" w:rsidRDefault="00AD14DA" w:rsidP="00303E59">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23AEA46F" w14:textId="77777777" w:rsidR="00AD14DA" w:rsidRDefault="00AD14DA" w:rsidP="00303E59">
      <w:pPr>
        <w:keepNext/>
        <w:spacing w:line="360" w:lineRule="auto"/>
        <w:jc w:val="center"/>
        <w:outlineLvl w:val="1"/>
        <w:rPr>
          <w:b/>
          <w:bCs/>
          <w:sz w:val="28"/>
          <w:szCs w:val="28"/>
          <w:lang w:val="be-BY"/>
        </w:rPr>
      </w:pPr>
      <w:r w:rsidRPr="00A56BA2">
        <w:rPr>
          <w:b/>
          <w:bCs/>
          <w:sz w:val="28"/>
          <w:szCs w:val="28"/>
          <w:lang w:val="be-BY"/>
        </w:rPr>
        <w:t>Р Е Ш И:</w:t>
      </w:r>
    </w:p>
    <w:p w14:paraId="7DE70AFD" w14:textId="77777777" w:rsidR="00AD14DA" w:rsidRDefault="00AD14DA" w:rsidP="00923008">
      <w:pPr>
        <w:keepNext/>
        <w:spacing w:line="360" w:lineRule="auto"/>
        <w:jc w:val="center"/>
        <w:outlineLvl w:val="1"/>
        <w:rPr>
          <w:b/>
          <w:bCs/>
          <w:sz w:val="10"/>
          <w:szCs w:val="10"/>
          <w:lang w:val="be-BY"/>
        </w:rPr>
      </w:pPr>
    </w:p>
    <w:p w14:paraId="5B57261F" w14:textId="318B082F" w:rsidR="00983C38" w:rsidRPr="00983C38" w:rsidRDefault="00983C38" w:rsidP="00983C38">
      <w:pPr>
        <w:numPr>
          <w:ilvl w:val="0"/>
          <w:numId w:val="67"/>
        </w:numPr>
        <w:spacing w:after="200"/>
        <w:ind w:left="0" w:firstLine="360"/>
        <w:jc w:val="both"/>
        <w:rPr>
          <w:rFonts w:eastAsia="Aptos"/>
          <w:sz w:val="28"/>
          <w:szCs w:val="28"/>
          <w:lang w:val="bg"/>
        </w:rPr>
      </w:pPr>
      <w:r w:rsidRPr="00983C38">
        <w:rPr>
          <w:rFonts w:eastAsia="Aptos"/>
          <w:sz w:val="28"/>
          <w:szCs w:val="28"/>
          <w:lang w:val="bg"/>
        </w:rPr>
        <w:t>Отменя свое Решение №194/16.09.2025 г. в частта по чл. 1 на Наредбата за изменение на нормативни актове на Общински съвет – Видин във връзка със Закона за въвеждане на еврото в Република България, приета с посоченото решение.</w:t>
      </w:r>
    </w:p>
    <w:p w14:paraId="395E4E86" w14:textId="77777777" w:rsidR="00983C38" w:rsidRPr="00983C38" w:rsidRDefault="00983C38" w:rsidP="00983C38">
      <w:pPr>
        <w:numPr>
          <w:ilvl w:val="0"/>
          <w:numId w:val="67"/>
        </w:numPr>
        <w:spacing w:after="200"/>
        <w:ind w:left="0" w:firstLine="360"/>
        <w:jc w:val="both"/>
        <w:rPr>
          <w:rFonts w:eastAsia="Aptos"/>
          <w:sz w:val="28"/>
          <w:szCs w:val="28"/>
          <w:lang w:val="bg"/>
        </w:rPr>
      </w:pPr>
      <w:r w:rsidRPr="00983C38">
        <w:rPr>
          <w:rFonts w:eastAsia="Aptos"/>
          <w:sz w:val="28"/>
          <w:szCs w:val="28"/>
          <w:lang w:val="bg"/>
        </w:rPr>
        <w:t>Приема нова</w:t>
      </w:r>
      <w:r w:rsidRPr="00983C38">
        <w:rPr>
          <w:rFonts w:eastAsia="Aptos"/>
          <w:sz w:val="28"/>
          <w:szCs w:val="28"/>
        </w:rPr>
        <w:t xml:space="preserve"> </w:t>
      </w:r>
      <w:r w:rsidRPr="00983C38">
        <w:rPr>
          <w:rFonts w:eastAsia="Aptos"/>
          <w:sz w:val="28"/>
          <w:szCs w:val="28"/>
          <w:lang w:val="bg"/>
        </w:rPr>
        <w:t>Наредба за изменение на нормативни актове на Общински съвет – Видин във връзка със Закона за въвеждане на еврото в Република България, както следва:</w:t>
      </w:r>
    </w:p>
    <w:p w14:paraId="71F74DA8" w14:textId="77777777" w:rsidR="00983C38" w:rsidRPr="00983C38" w:rsidRDefault="00983C38" w:rsidP="00983C38">
      <w:pPr>
        <w:spacing w:after="200"/>
        <w:rPr>
          <w:rFonts w:eastAsia="Aptos"/>
          <w:sz w:val="28"/>
          <w:szCs w:val="28"/>
          <w:lang w:val="bg"/>
        </w:rPr>
      </w:pPr>
    </w:p>
    <w:p w14:paraId="376B2436" w14:textId="77777777" w:rsidR="00983C38" w:rsidRPr="00983C38" w:rsidRDefault="00983C38" w:rsidP="00983C38">
      <w:pPr>
        <w:spacing w:after="28" w:line="223" w:lineRule="auto"/>
        <w:ind w:left="497" w:right="360"/>
        <w:jc w:val="center"/>
        <w:rPr>
          <w:rFonts w:eastAsia="Aptos"/>
          <w:b/>
          <w:sz w:val="28"/>
          <w:szCs w:val="28"/>
          <w:lang w:val="bg"/>
        </w:rPr>
      </w:pPr>
      <w:r w:rsidRPr="00983C38">
        <w:rPr>
          <w:rFonts w:eastAsia="Aptos"/>
          <w:b/>
          <w:sz w:val="28"/>
          <w:szCs w:val="28"/>
          <w:lang w:val="bg"/>
        </w:rPr>
        <w:t>НАРЕДБА</w:t>
      </w:r>
    </w:p>
    <w:p w14:paraId="245900F6" w14:textId="77777777" w:rsidR="00983C38" w:rsidRPr="00983C38" w:rsidRDefault="00983C38" w:rsidP="00983C38">
      <w:pPr>
        <w:spacing w:after="28" w:line="223" w:lineRule="auto"/>
        <w:ind w:left="151" w:right="360" w:firstLine="346"/>
        <w:jc w:val="center"/>
        <w:rPr>
          <w:rFonts w:eastAsia="Aptos"/>
          <w:b/>
          <w:sz w:val="28"/>
          <w:szCs w:val="28"/>
          <w:lang w:val="bg"/>
        </w:rPr>
      </w:pPr>
      <w:r w:rsidRPr="00983C38">
        <w:rPr>
          <w:rFonts w:eastAsia="Aptos"/>
          <w:b/>
          <w:sz w:val="28"/>
          <w:szCs w:val="28"/>
          <w:lang w:val="bg"/>
        </w:rPr>
        <w:t>за изменение на нормативни актове на Общински съвет — Видин във връзка със Закона за въвеждане на еврото в Република България.</w:t>
      </w:r>
    </w:p>
    <w:p w14:paraId="0586B2F0" w14:textId="77777777" w:rsidR="00983C38" w:rsidRPr="00983C38" w:rsidRDefault="00983C38" w:rsidP="00983C38">
      <w:pPr>
        <w:spacing w:after="28" w:line="223" w:lineRule="auto"/>
        <w:ind w:left="497" w:right="360"/>
        <w:rPr>
          <w:rFonts w:ascii="Aptos" w:eastAsia="Aptos" w:hAnsi="Aptos"/>
          <w:sz w:val="28"/>
          <w:szCs w:val="28"/>
          <w:lang w:val="bg"/>
        </w:rPr>
      </w:pPr>
    </w:p>
    <w:p w14:paraId="1B8B654D" w14:textId="77777777" w:rsidR="00983C38" w:rsidRPr="00983C38" w:rsidRDefault="00983C38" w:rsidP="00983C38">
      <w:pPr>
        <w:spacing w:after="28" w:line="223" w:lineRule="auto"/>
        <w:ind w:left="151" w:right="22" w:firstLine="662"/>
        <w:jc w:val="both"/>
        <w:rPr>
          <w:color w:val="000000"/>
          <w:sz w:val="28"/>
          <w:szCs w:val="28"/>
          <w:lang w:eastAsia="bg-BG"/>
        </w:rPr>
      </w:pPr>
      <w:r w:rsidRPr="00983C38">
        <w:rPr>
          <w:color w:val="000000"/>
          <w:sz w:val="28"/>
          <w:szCs w:val="28"/>
          <w:lang w:eastAsia="bg-BG"/>
        </w:rPr>
        <w:lastRenderedPageBreak/>
        <w:t xml:space="preserve">Чл.1. </w:t>
      </w:r>
      <w:r w:rsidRPr="00983C38">
        <w:rPr>
          <w:color w:val="000000"/>
          <w:sz w:val="28"/>
          <w:szCs w:val="28"/>
          <w:lang w:val="bg" w:eastAsia="bg-BG"/>
        </w:rPr>
        <w:t>Считано от датата на въвеждане на еврото в Република България, във всички долуизброени действащи нормативни актове, приети от Общински съвет – Видин, навсякъде, където се съдържат позовавания на думата „лев“ и нейните производни, те се заменят с думата „евро“ и нейните производни</w:t>
      </w:r>
      <w:r w:rsidRPr="00983C38">
        <w:rPr>
          <w:color w:val="000000"/>
          <w:sz w:val="28"/>
          <w:szCs w:val="28"/>
          <w:lang w:eastAsia="bg-BG"/>
        </w:rPr>
        <w:t>:</w:t>
      </w:r>
    </w:p>
    <w:p w14:paraId="4DB9F2B8" w14:textId="77777777" w:rsidR="00983C38" w:rsidRPr="00983C38" w:rsidRDefault="00983C38" w:rsidP="00983C38">
      <w:pPr>
        <w:numPr>
          <w:ilvl w:val="0"/>
          <w:numId w:val="23"/>
        </w:numPr>
        <w:tabs>
          <w:tab w:val="left" w:pos="1134"/>
        </w:tabs>
        <w:spacing w:after="5" w:line="248" w:lineRule="auto"/>
        <w:ind w:right="220"/>
        <w:contextualSpacing/>
        <w:jc w:val="both"/>
        <w:rPr>
          <w:color w:val="000000"/>
          <w:sz w:val="28"/>
          <w:szCs w:val="28"/>
          <w:lang w:eastAsia="bg-BG"/>
        </w:rPr>
      </w:pPr>
      <w:r w:rsidRPr="00983C38">
        <w:rPr>
          <w:color w:val="000000"/>
          <w:sz w:val="28"/>
          <w:szCs w:val="28"/>
          <w:lang w:eastAsia="bg-BG"/>
        </w:rPr>
        <w:t>Наредба № 1 за опазване и поддържане на обществения ред в община Видин;</w:t>
      </w:r>
    </w:p>
    <w:p w14:paraId="71A15C13" w14:textId="77777777" w:rsidR="00983C38" w:rsidRPr="00983C38" w:rsidRDefault="00983C38" w:rsidP="00983C38">
      <w:pPr>
        <w:numPr>
          <w:ilvl w:val="0"/>
          <w:numId w:val="23"/>
        </w:numPr>
        <w:tabs>
          <w:tab w:val="left" w:pos="1134"/>
        </w:tabs>
        <w:spacing w:after="5" w:line="248" w:lineRule="auto"/>
        <w:ind w:right="220"/>
        <w:contextualSpacing/>
        <w:jc w:val="both"/>
        <w:rPr>
          <w:color w:val="000000"/>
          <w:sz w:val="28"/>
          <w:szCs w:val="28"/>
          <w:lang w:eastAsia="bg-BG"/>
        </w:rPr>
      </w:pPr>
      <w:r w:rsidRPr="00983C38">
        <w:rPr>
          <w:bCs/>
          <w:color w:val="000000"/>
          <w:sz w:val="28"/>
          <w:szCs w:val="28"/>
          <w:lang w:eastAsia="bg-BG"/>
        </w:rPr>
        <w:t>Наредба № 2 за реда и</w:t>
      </w:r>
      <w:r w:rsidRPr="00983C38">
        <w:rPr>
          <w:color w:val="000000"/>
          <w:sz w:val="28"/>
          <w:szCs w:val="28"/>
          <w:lang w:eastAsia="bg-BG"/>
        </w:rPr>
        <w:t xml:space="preserve"> условията</w:t>
      </w:r>
      <w:r w:rsidRPr="00983C38">
        <w:rPr>
          <w:bCs/>
          <w:color w:val="000000"/>
          <w:sz w:val="28"/>
          <w:szCs w:val="28"/>
          <w:lang w:eastAsia="bg-BG"/>
        </w:rPr>
        <w:t xml:space="preserve"> за разполагане на преместваемите обекти, на рекламно-информационните и  монументално-декоративни елементи, и за осъществяване на рекламната дейност на територията на община Видин;</w:t>
      </w:r>
    </w:p>
    <w:p w14:paraId="56563FEF" w14:textId="77777777" w:rsidR="00983C38" w:rsidRPr="00983C38" w:rsidRDefault="00983C38" w:rsidP="00983C38">
      <w:pPr>
        <w:numPr>
          <w:ilvl w:val="0"/>
          <w:numId w:val="23"/>
        </w:numPr>
        <w:tabs>
          <w:tab w:val="left" w:pos="1134"/>
        </w:tabs>
        <w:spacing w:after="5" w:line="248" w:lineRule="auto"/>
        <w:ind w:right="182"/>
        <w:contextualSpacing/>
        <w:jc w:val="both"/>
        <w:rPr>
          <w:color w:val="000000"/>
          <w:sz w:val="28"/>
          <w:szCs w:val="28"/>
          <w:lang w:eastAsia="bg-BG"/>
        </w:rPr>
      </w:pPr>
      <w:r w:rsidRPr="00983C38">
        <w:rPr>
          <w:color w:val="000000"/>
          <w:sz w:val="28"/>
          <w:szCs w:val="28"/>
          <w:lang w:eastAsia="bg-BG"/>
        </w:rPr>
        <w:t>Наредба за реда на притежаване и отглеждане на домашните кучета на територията на община Видин;</w:t>
      </w:r>
    </w:p>
    <w:p w14:paraId="45DF978E" w14:textId="77777777" w:rsidR="00983C38" w:rsidRPr="00983C38" w:rsidRDefault="00983C38" w:rsidP="00983C38">
      <w:pPr>
        <w:numPr>
          <w:ilvl w:val="0"/>
          <w:numId w:val="23"/>
        </w:numPr>
        <w:tabs>
          <w:tab w:val="left" w:pos="1134"/>
        </w:tabs>
        <w:spacing w:after="5" w:line="248" w:lineRule="auto"/>
        <w:ind w:right="-166"/>
        <w:contextualSpacing/>
        <w:jc w:val="both"/>
        <w:rPr>
          <w:color w:val="000000"/>
          <w:sz w:val="28"/>
          <w:szCs w:val="28"/>
          <w:lang w:eastAsia="bg-BG"/>
        </w:rPr>
      </w:pPr>
      <w:r w:rsidRPr="00983C38">
        <w:rPr>
          <w:color w:val="000000"/>
          <w:sz w:val="28"/>
          <w:szCs w:val="28"/>
          <w:lang w:eastAsia="bg-BG"/>
        </w:rPr>
        <w:t>Наредба за специфични изисквания към облика на градските пространства, сградите и архитектурните ансамбли на територията на град Видин;</w:t>
      </w:r>
    </w:p>
    <w:p w14:paraId="2DC5F35C" w14:textId="77777777" w:rsidR="00983C38" w:rsidRPr="00983C38" w:rsidRDefault="00983C38" w:rsidP="00983C38">
      <w:pPr>
        <w:numPr>
          <w:ilvl w:val="0"/>
          <w:numId w:val="23"/>
        </w:numPr>
        <w:tabs>
          <w:tab w:val="left" w:pos="1134"/>
        </w:tabs>
        <w:spacing w:after="200" w:line="248" w:lineRule="auto"/>
        <w:ind w:right="-166"/>
        <w:jc w:val="both"/>
        <w:rPr>
          <w:rFonts w:eastAsia="Calibri"/>
          <w:bCs/>
          <w:sz w:val="28"/>
          <w:szCs w:val="28"/>
          <w:lang w:val="ru-RU" w:eastAsia="bg-BG"/>
        </w:rPr>
      </w:pPr>
      <w:r w:rsidRPr="00983C38">
        <w:rPr>
          <w:rFonts w:eastAsia="Calibri"/>
          <w:bCs/>
          <w:sz w:val="28"/>
          <w:szCs w:val="28"/>
          <w:lang w:val="ru-RU" w:eastAsia="bg-BG"/>
        </w:rPr>
        <w:t xml:space="preserve">Наредба </w:t>
      </w:r>
      <w:r w:rsidRPr="00983C38">
        <w:rPr>
          <w:rFonts w:eastAsia="Calibri"/>
          <w:bCs/>
          <w:sz w:val="28"/>
          <w:szCs w:val="28"/>
          <w:lang w:eastAsia="bg-BG"/>
        </w:rPr>
        <w:t>на община Видин за</w:t>
      </w:r>
      <w:r w:rsidRPr="00983C38">
        <w:rPr>
          <w:rFonts w:eastAsia="Calibri"/>
          <w:bCs/>
          <w:sz w:val="28"/>
          <w:szCs w:val="28"/>
          <w:lang w:val="ru-RU" w:eastAsia="bg-BG"/>
        </w:rPr>
        <w:t xml:space="preserve"> </w:t>
      </w:r>
      <w:r w:rsidRPr="00983C38">
        <w:rPr>
          <w:rFonts w:eastAsia="Calibri"/>
          <w:bCs/>
          <w:sz w:val="28"/>
          <w:szCs w:val="28"/>
          <w:lang w:eastAsia="bg-BG"/>
        </w:rPr>
        <w:t>условията и</w:t>
      </w:r>
      <w:r w:rsidRPr="00983C38">
        <w:rPr>
          <w:rFonts w:eastAsia="Calibri"/>
          <w:sz w:val="28"/>
          <w:szCs w:val="28"/>
          <w:lang w:eastAsia="bg-BG"/>
        </w:rPr>
        <w:t xml:space="preserve"> </w:t>
      </w:r>
      <w:r w:rsidRPr="00983C38">
        <w:rPr>
          <w:rFonts w:eastAsia="Calibri"/>
          <w:bCs/>
          <w:sz w:val="28"/>
          <w:szCs w:val="28"/>
          <w:lang w:val="ru-RU" w:eastAsia="bg-BG"/>
        </w:rPr>
        <w:t>реда за настаняване</w:t>
      </w:r>
      <w:r w:rsidRPr="00983C38">
        <w:rPr>
          <w:rFonts w:eastAsia="Calibri"/>
          <w:sz w:val="28"/>
          <w:szCs w:val="28"/>
          <w:lang w:eastAsia="bg-BG"/>
        </w:rPr>
        <w:t xml:space="preserve"> </w:t>
      </w:r>
      <w:r w:rsidRPr="00983C38">
        <w:rPr>
          <w:rFonts w:eastAsia="Calibri"/>
          <w:bCs/>
          <w:sz w:val="28"/>
          <w:szCs w:val="28"/>
          <w:lang w:eastAsia="bg-BG"/>
        </w:rPr>
        <w:t>и ползва</w:t>
      </w:r>
      <w:r w:rsidRPr="00983C38">
        <w:rPr>
          <w:rFonts w:eastAsia="Calibri"/>
          <w:bCs/>
          <w:sz w:val="28"/>
          <w:szCs w:val="28"/>
          <w:lang w:val="ru-RU" w:eastAsia="bg-BG"/>
        </w:rPr>
        <w:t>не на социални жилища в община Видин,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на оперативна програма „Р</w:t>
      </w:r>
      <w:r w:rsidRPr="00983C38">
        <w:rPr>
          <w:rFonts w:eastAsia="Calibri"/>
          <w:bCs/>
          <w:sz w:val="28"/>
          <w:szCs w:val="28"/>
          <w:lang w:eastAsia="bg-BG"/>
        </w:rPr>
        <w:t>егиони в растеж” 2014-2020г.;</w:t>
      </w:r>
    </w:p>
    <w:p w14:paraId="1E15E2EC"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приватизация и следприватизационен  контрол.;</w:t>
      </w:r>
    </w:p>
    <w:p w14:paraId="48AF2AAF"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компенсиране на безплатните пътувания на някои категории граждани по автомобилния транспорт на територията на Община Видин.;</w:t>
      </w:r>
    </w:p>
    <w:p w14:paraId="03056933"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изграждане, стопанисване и опазване на озеленените площи и декоративната растителност на територията на община Видин.;</w:t>
      </w:r>
    </w:p>
    <w:p w14:paraId="01A1730B"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реда и условията за извършване на търговска дейност на територията на Община Видин.;</w:t>
      </w:r>
    </w:p>
    <w:p w14:paraId="29C7123D"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принудително изпълнение на заповеди за поправяне, заздравяване или премахване на строежи или части от тяхна територията на Община Видин.;</w:t>
      </w:r>
    </w:p>
    <w:p w14:paraId="55138332"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символиката на Община Видин.;</w:t>
      </w:r>
    </w:p>
    <w:p w14:paraId="689D0870"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условията и реда за съставяне на тригодишната бюджетна прогноза за местните дейности и за съставяне, обсъждане, приемане, изпълнение и отчитане на общинския бюджет на Община Видин.;</w:t>
      </w:r>
    </w:p>
    <w:p w14:paraId="6B59AF2A"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определяне обема на животновъдната дейност и местата за отглеждане на селскостопански животни на територията на община Видин.;</w:t>
      </w:r>
    </w:p>
    <w:p w14:paraId="6AA1CF79"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bookmarkStart w:id="4" w:name="_Hlk186207085"/>
      <w:r w:rsidRPr="00983C38">
        <w:rPr>
          <w:bCs/>
          <w:color w:val="252525"/>
          <w:sz w:val="28"/>
          <w:szCs w:val="28"/>
          <w:lang w:eastAsia="bg-BG"/>
        </w:rPr>
        <w:t>Наредба за организацията и дейността на пазарите и базарите на територията на община Видин и определяне на наемни цени на обекти общинска собственост управлявани от оп „пазари“ Видин</w:t>
      </w:r>
      <w:bookmarkEnd w:id="4"/>
      <w:r w:rsidRPr="00983C38">
        <w:rPr>
          <w:bCs/>
          <w:color w:val="252525"/>
          <w:sz w:val="28"/>
          <w:szCs w:val="28"/>
          <w:lang w:eastAsia="bg-BG"/>
        </w:rPr>
        <w:t>.;</w:t>
      </w:r>
    </w:p>
    <w:p w14:paraId="5CA1407A"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lastRenderedPageBreak/>
        <w:t>Наредба за организация  на движението на територията на Община Видин.;</w:t>
      </w:r>
    </w:p>
    <w:p w14:paraId="31337B43"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Наредба за ползване на мери, пасища и ливади на територията на Община Видин.;</w:t>
      </w:r>
    </w:p>
    <w:p w14:paraId="1F0C853F"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Наредба за управление на общинските пътища.;</w:t>
      </w:r>
    </w:p>
    <w:p w14:paraId="3E607570"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Наредба за насърчаване на инвестициите в община Видин.;</w:t>
      </w:r>
    </w:p>
    <w:p w14:paraId="15862255"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Наредба за реда за придобиване, управление и разпореждане с общинско имущество на територията на Община Видин.;</w:t>
      </w:r>
    </w:p>
    <w:p w14:paraId="55DFC5C8"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Наредба за условията и реда за разпореждане, управление и ползване на спортни обекти и съоръжения – общинска собственост.;</w:t>
      </w:r>
    </w:p>
    <w:p w14:paraId="04B37EA0"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Наредба за организация  и  управление на гробищните паркове на гр. Видин и общината.;</w:t>
      </w:r>
    </w:p>
    <w:p w14:paraId="750D61FD"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 xml:space="preserve"> наредба за условията и реда за обществено обсъждане, поемане, обслужване и управление на общински дълг на община Видин.;</w:t>
      </w:r>
    </w:p>
    <w:p w14:paraId="1D752B03"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Наредба за управление на отпадъците, поддържане и опазване на чистотата на територията на Община Видин.;</w:t>
      </w:r>
    </w:p>
    <w:p w14:paraId="32FFCE8F" w14:textId="77777777" w:rsidR="00983C38" w:rsidRPr="00983C38" w:rsidRDefault="00983C38" w:rsidP="00983C38">
      <w:pPr>
        <w:shd w:val="clear" w:color="auto" w:fill="FFFFFF"/>
        <w:tabs>
          <w:tab w:val="left" w:pos="1134"/>
        </w:tabs>
        <w:spacing w:line="300" w:lineRule="atLeast"/>
        <w:ind w:left="1084" w:right="-166"/>
        <w:contextualSpacing/>
        <w:jc w:val="both"/>
        <w:rPr>
          <w:bCs/>
          <w:color w:val="252525"/>
          <w:sz w:val="28"/>
          <w:szCs w:val="28"/>
          <w:lang w:eastAsia="bg-BG"/>
        </w:rPr>
      </w:pPr>
    </w:p>
    <w:p w14:paraId="1AA40DD5" w14:textId="77777777" w:rsidR="00983C38" w:rsidRPr="00983C38" w:rsidRDefault="00983C38" w:rsidP="00983C38">
      <w:pPr>
        <w:spacing w:after="28" w:line="223" w:lineRule="auto"/>
        <w:ind w:left="151" w:right="22" w:firstLine="662"/>
        <w:jc w:val="both"/>
        <w:rPr>
          <w:color w:val="000000"/>
          <w:sz w:val="28"/>
          <w:szCs w:val="28"/>
          <w:lang w:eastAsia="bg-BG"/>
        </w:rPr>
      </w:pPr>
      <w:r w:rsidRPr="00983C38">
        <w:rPr>
          <w:color w:val="000000"/>
          <w:sz w:val="28"/>
          <w:szCs w:val="28"/>
          <w:lang w:eastAsia="bg-BG"/>
        </w:rPr>
        <w:t xml:space="preserve">Чл. 2. </w:t>
      </w:r>
      <w:r w:rsidRPr="00983C38">
        <w:rPr>
          <w:color w:val="000000"/>
          <w:sz w:val="28"/>
          <w:szCs w:val="28"/>
          <w:lang w:val="bg" w:eastAsia="bg-BG"/>
        </w:rPr>
        <w:t>Размерът на всички посочени парични суми в същите нормативни актове се определя в евро, като стойностите се преизчисляват по официалния валутен курс на лева към еврото, равен на централния курс от 1.95583 лева за 1 евро, като се спазват основни принципи и Правила за превалутиране от левове в евро предвид чл.12 от Закон за въвеждане на еврото в Република България и Правило за закръгляване предвид чл.13 от Закон за въвеждане на еврото в Република България.</w:t>
      </w:r>
    </w:p>
    <w:p w14:paraId="22B35B9A" w14:textId="77777777" w:rsidR="00983C38" w:rsidRPr="00983C38" w:rsidRDefault="00983C38" w:rsidP="00983C38">
      <w:pPr>
        <w:spacing w:after="28" w:line="223" w:lineRule="auto"/>
        <w:ind w:left="28" w:right="122" w:firstLine="703"/>
        <w:jc w:val="both"/>
        <w:rPr>
          <w:color w:val="000000"/>
          <w:sz w:val="28"/>
          <w:szCs w:val="28"/>
          <w:lang w:eastAsia="bg-BG"/>
        </w:rPr>
      </w:pPr>
    </w:p>
    <w:p w14:paraId="55CDF7C3" w14:textId="77777777" w:rsidR="00983C38" w:rsidRPr="00983C38" w:rsidRDefault="00983C38" w:rsidP="00983C38">
      <w:pPr>
        <w:spacing w:after="28" w:line="223" w:lineRule="auto"/>
        <w:ind w:left="28" w:right="122" w:firstLine="703"/>
        <w:jc w:val="both"/>
        <w:rPr>
          <w:color w:val="000000"/>
          <w:sz w:val="28"/>
          <w:szCs w:val="28"/>
          <w:lang w:eastAsia="bg-BG"/>
        </w:rPr>
      </w:pPr>
    </w:p>
    <w:p w14:paraId="59A6E55B" w14:textId="77777777" w:rsidR="00983C38" w:rsidRPr="00983C38" w:rsidRDefault="00983C38" w:rsidP="00983C38">
      <w:pPr>
        <w:spacing w:after="218" w:line="259" w:lineRule="auto"/>
        <w:ind w:left="1126" w:right="1390" w:hanging="10"/>
        <w:jc w:val="center"/>
        <w:rPr>
          <w:b/>
          <w:bCs/>
          <w:color w:val="000000"/>
          <w:sz w:val="28"/>
          <w:szCs w:val="28"/>
          <w:lang w:eastAsia="bg-BG"/>
        </w:rPr>
      </w:pPr>
      <w:r w:rsidRPr="00983C38">
        <w:rPr>
          <w:b/>
          <w:bCs/>
          <w:color w:val="000000"/>
          <w:sz w:val="28"/>
          <w:szCs w:val="28"/>
          <w:lang w:eastAsia="bg-BG"/>
        </w:rPr>
        <w:t>ПРЕХОДНИ И ЗАКЛЮЧИТЕЛНИ РАЗПОРЕДБИ</w:t>
      </w:r>
    </w:p>
    <w:p w14:paraId="72B9B503" w14:textId="77777777" w:rsidR="00983C38" w:rsidRPr="00983C38" w:rsidRDefault="00983C38" w:rsidP="00983C38">
      <w:pPr>
        <w:spacing w:after="218" w:line="259" w:lineRule="auto"/>
        <w:ind w:right="182" w:firstLine="708"/>
        <w:jc w:val="both"/>
        <w:rPr>
          <w:color w:val="000000"/>
          <w:sz w:val="28"/>
          <w:szCs w:val="28"/>
          <w:lang w:eastAsia="bg-BG"/>
        </w:rPr>
      </w:pPr>
      <w:r w:rsidRPr="00983C38">
        <w:rPr>
          <w:color w:val="000000"/>
          <w:sz w:val="28"/>
          <w:szCs w:val="28"/>
          <w:lang w:eastAsia="bg-BG"/>
        </w:rPr>
        <w:t>§1. Настоящата Наредба се приема на основание § 6, ал. 1 от Преходни и заключителни разпоредби на Закона за въвеждане на еврото в Република България и чл. 21, ал. 2 от Закона за местното самоуправление и местната администрация.</w:t>
      </w:r>
    </w:p>
    <w:p w14:paraId="596235F0" w14:textId="77777777" w:rsidR="00983C38" w:rsidRPr="00983C38" w:rsidRDefault="00983C38" w:rsidP="00983C38">
      <w:pPr>
        <w:spacing w:after="218" w:line="259" w:lineRule="auto"/>
        <w:ind w:right="182" w:firstLine="708"/>
        <w:jc w:val="both"/>
        <w:rPr>
          <w:color w:val="000000"/>
          <w:sz w:val="28"/>
          <w:szCs w:val="28"/>
          <w:lang w:eastAsia="bg-BG"/>
        </w:rPr>
      </w:pPr>
      <w:r w:rsidRPr="00983C38">
        <w:rPr>
          <w:color w:val="000000"/>
          <w:sz w:val="28"/>
          <w:szCs w:val="28"/>
          <w:lang w:eastAsia="bg-BG"/>
        </w:rPr>
        <w:t>§2. Измененията на нормативните актове по чл.1 се публикуват на интернет страницата на Общински съвет — Видин в 14-дневен срок от датата на заседанието, в което е приета настоящата наредба.</w:t>
      </w:r>
    </w:p>
    <w:p w14:paraId="27BC3026" w14:textId="77777777" w:rsidR="00983C38" w:rsidRPr="00983C38" w:rsidRDefault="00983C38" w:rsidP="00983C38">
      <w:pPr>
        <w:spacing w:after="287" w:line="223" w:lineRule="auto"/>
        <w:ind w:left="28" w:right="122" w:firstLine="703"/>
        <w:jc w:val="both"/>
        <w:rPr>
          <w:color w:val="000000"/>
          <w:sz w:val="28"/>
          <w:szCs w:val="28"/>
          <w:lang w:eastAsia="bg-BG"/>
        </w:rPr>
      </w:pPr>
      <w:r w:rsidRPr="00983C38">
        <w:rPr>
          <w:color w:val="000000"/>
          <w:sz w:val="28"/>
          <w:szCs w:val="28"/>
          <w:lang w:eastAsia="bg-BG"/>
        </w:rPr>
        <w:t>§3. Наредбата влиза в сила от датата, определена с Решение на Съвета на Европейския съюз за приемане на еврото в Република България, прието на основание чл. 140, параграф 2 от Договора за функциониране на Европейския съюз и Регламент на Съвета на Европейския съюз, приет в съответствие с чл. 140, параграф З от Договора за функционирането на Европейския съюз.</w:t>
      </w:r>
    </w:p>
    <w:p w14:paraId="798FF439" w14:textId="2DF06BC5" w:rsidR="00983C38" w:rsidRPr="00983C38" w:rsidRDefault="00983C38" w:rsidP="00983C38">
      <w:pPr>
        <w:spacing w:line="223" w:lineRule="auto"/>
        <w:ind w:left="28" w:right="122" w:firstLine="703"/>
        <w:jc w:val="both"/>
        <w:rPr>
          <w:color w:val="000000"/>
          <w:sz w:val="28"/>
          <w:szCs w:val="28"/>
          <w:lang w:eastAsia="bg-BG"/>
        </w:rPr>
      </w:pPr>
      <w:r w:rsidRPr="00983C38">
        <w:rPr>
          <w:color w:val="000000"/>
          <w:sz w:val="28"/>
          <w:szCs w:val="28"/>
          <w:lang w:eastAsia="bg-BG"/>
        </w:rPr>
        <w:t>§4. Тази наредба е приета на основание §6, ал.1 от Преходните и заключителни разпоредби на Закона за въвеждане на еврото в Република България, с</w:t>
      </w:r>
      <w:r w:rsidR="000B4B05" w:rsidRPr="000B4B05">
        <w:rPr>
          <w:color w:val="000000"/>
          <w:sz w:val="28"/>
          <w:szCs w:val="28"/>
          <w:lang w:eastAsia="bg-BG"/>
        </w:rPr>
        <w:t xml:space="preserve"> решение № 229 от 16 октомври 2025 г. по Протокол 10/2025 г. на Общинския съвет — Видин.</w:t>
      </w:r>
    </w:p>
    <w:p w14:paraId="2299276B" w14:textId="77777777" w:rsidR="00983C38" w:rsidRPr="00983C38" w:rsidRDefault="00983C38" w:rsidP="00983C38">
      <w:pPr>
        <w:spacing w:after="28" w:line="223" w:lineRule="auto"/>
        <w:ind w:left="497" w:right="360"/>
        <w:rPr>
          <w:rFonts w:ascii="Aptos" w:eastAsia="Aptos" w:hAnsi="Aptos"/>
          <w:sz w:val="28"/>
          <w:szCs w:val="28"/>
          <w:lang w:val="bg"/>
        </w:rPr>
      </w:pPr>
    </w:p>
    <w:p w14:paraId="6889FF52" w14:textId="77777777" w:rsidR="00983C38" w:rsidRPr="00983C38" w:rsidRDefault="00983C38" w:rsidP="00983C38">
      <w:pPr>
        <w:spacing w:line="223" w:lineRule="auto"/>
        <w:ind w:left="28" w:right="122" w:firstLine="703"/>
        <w:jc w:val="both"/>
        <w:rPr>
          <w:b/>
          <w:bCs/>
          <w:color w:val="000000"/>
          <w:sz w:val="28"/>
          <w:szCs w:val="28"/>
          <w:lang w:eastAsia="bg-BG"/>
        </w:rPr>
      </w:pPr>
      <w:r w:rsidRPr="00983C38">
        <w:rPr>
          <w:b/>
          <w:bCs/>
          <w:color w:val="000000"/>
          <w:sz w:val="28"/>
          <w:szCs w:val="28"/>
          <w:lang w:eastAsia="bg-BG"/>
        </w:rPr>
        <w:t>Приложение:</w:t>
      </w:r>
    </w:p>
    <w:p w14:paraId="1114E99F"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Мотиви за приемане на Наредба за изменение на нормативните актове на общински съвет – Видин;</w:t>
      </w:r>
    </w:p>
    <w:p w14:paraId="6A5343C3" w14:textId="77CB4A5B"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Наредба за изменение на нормативни актове на Общински съвет — Видин;</w:t>
      </w:r>
    </w:p>
    <w:p w14:paraId="175B893A"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Снимка от качен проект на Наредба за изменение на нормативните актове на общински съвет – Видин във връзка с приемане на еврото;</w:t>
      </w:r>
    </w:p>
    <w:p w14:paraId="2DAC3370"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Покана за обществено обсъждане;</w:t>
      </w:r>
    </w:p>
    <w:p w14:paraId="423E2076"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Снимка от качена покана за обществено обсъждане;</w:t>
      </w:r>
    </w:p>
    <w:p w14:paraId="6470215D"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Справка за постъпили мнения, становища и предложения;</w:t>
      </w:r>
    </w:p>
    <w:p w14:paraId="3CBCC61A"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Протокол от обществено обсъждане;</w:t>
      </w:r>
    </w:p>
    <w:p w14:paraId="31089AB4" w14:textId="343DDC1D"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 xml:space="preserve">Заповед № РД25-55 от 25.09.2025г. на </w:t>
      </w:r>
      <w:r>
        <w:rPr>
          <w:color w:val="000000"/>
          <w:sz w:val="28"/>
          <w:szCs w:val="28"/>
          <w:lang w:eastAsia="bg-BG"/>
        </w:rPr>
        <w:t>О</w:t>
      </w:r>
      <w:r w:rsidRPr="00983C38">
        <w:rPr>
          <w:color w:val="000000"/>
          <w:sz w:val="28"/>
          <w:szCs w:val="28"/>
          <w:lang w:eastAsia="bg-BG"/>
        </w:rPr>
        <w:t>бластен управител - Видин;</w:t>
      </w:r>
    </w:p>
    <w:p w14:paraId="3223BB44" w14:textId="1AB36886" w:rsidR="00983C38" w:rsidRPr="00983C38" w:rsidRDefault="00983C38" w:rsidP="00983C38">
      <w:pPr>
        <w:spacing w:after="200" w:line="223" w:lineRule="auto"/>
        <w:ind w:left="731" w:right="122"/>
        <w:contextualSpacing/>
        <w:jc w:val="both"/>
        <w:rPr>
          <w:color w:val="000000"/>
          <w:sz w:val="28"/>
          <w:szCs w:val="28"/>
          <w:lang w:eastAsia="bg-BG"/>
        </w:rPr>
      </w:pPr>
    </w:p>
    <w:p w14:paraId="1FD3EB4F" w14:textId="77777777" w:rsidR="00983C38" w:rsidRPr="00983C38" w:rsidRDefault="00983C38" w:rsidP="00983C38">
      <w:pPr>
        <w:spacing w:after="200"/>
        <w:ind w:left="720"/>
        <w:rPr>
          <w:rFonts w:eastAsia="Aptos"/>
          <w:sz w:val="28"/>
          <w:szCs w:val="28"/>
          <w:lang w:val="bg"/>
        </w:rPr>
      </w:pPr>
    </w:p>
    <w:p w14:paraId="5EA5FEA5" w14:textId="77777777" w:rsidR="00983C38" w:rsidRPr="008916F9" w:rsidRDefault="00983C38" w:rsidP="00983C38">
      <w:pPr>
        <w:pStyle w:val="2"/>
        <w:jc w:val="left"/>
        <w:rPr>
          <w:lang w:eastAsia="bg-BG"/>
        </w:rPr>
      </w:pPr>
    </w:p>
    <w:p w14:paraId="61D61C99" w14:textId="4354A7D3" w:rsidR="00BC77A9" w:rsidRPr="00983C38" w:rsidRDefault="00983C38" w:rsidP="00983C38">
      <w:pPr>
        <w:spacing w:after="28" w:line="360" w:lineRule="auto"/>
        <w:ind w:left="151" w:right="7"/>
        <w:jc w:val="both"/>
        <w:rPr>
          <w:sz w:val="28"/>
          <w:szCs w:val="28"/>
        </w:rPr>
      </w:pPr>
      <w:r w:rsidRPr="00AF11F2">
        <w:rPr>
          <w:b/>
          <w:sz w:val="28"/>
          <w:szCs w:val="28"/>
          <w:u w:val="single"/>
        </w:rPr>
        <w:t>МОТИВИ:</w:t>
      </w:r>
      <w:r w:rsidRPr="00AF11F2">
        <w:rPr>
          <w:sz w:val="28"/>
          <w:szCs w:val="28"/>
          <w:lang w:val="be-BY"/>
        </w:rPr>
        <w:t xml:space="preserve"> Общински съвет – Видин смята, че </w:t>
      </w:r>
      <w:r w:rsidRPr="00AF11F2">
        <w:rPr>
          <w:sz w:val="28"/>
          <w:szCs w:val="28"/>
        </w:rPr>
        <w:t>предложението</w:t>
      </w:r>
      <w:r w:rsidRPr="00AF11F2">
        <w:rPr>
          <w:sz w:val="28"/>
          <w:szCs w:val="28"/>
          <w:lang w:val="be-BY"/>
        </w:rPr>
        <w:t xml:space="preserve"> е законосъобразно съгласно разпоредбите на</w:t>
      </w:r>
      <w:r w:rsidRPr="00AF11F2">
        <w:rPr>
          <w:sz w:val="28"/>
          <w:szCs w:val="28"/>
        </w:rPr>
        <w:t xml:space="preserve"> </w:t>
      </w:r>
      <w:r w:rsidRPr="00983C38">
        <w:rPr>
          <w:sz w:val="28"/>
          <w:szCs w:val="28"/>
        </w:rPr>
        <w:t>чл. 21, ал. 2 от Закона за местното самоуправление и местната администрация, §6, ал. 1, т. 2 от Преходните и заключителни разпоредби на ЗВЕРБ, чл. 11, ал. 3, чл. 26 и чл. 28 от Закона за нормативните актове и при спазване изискванията на чл. 75–77 и чл. 79 от Административнопроцесуалния кодекс</w:t>
      </w:r>
      <w:r>
        <w:rPr>
          <w:sz w:val="28"/>
          <w:szCs w:val="28"/>
        </w:rPr>
        <w:t xml:space="preserve">, както </w:t>
      </w:r>
      <w:r w:rsidRPr="00986FE4">
        <w:rPr>
          <w:sz w:val="28"/>
          <w:szCs w:val="28"/>
        </w:rPr>
        <w:t>целесъобразно</w:t>
      </w:r>
      <w:r>
        <w:rPr>
          <w:sz w:val="28"/>
          <w:szCs w:val="28"/>
        </w:rPr>
        <w:t xml:space="preserve"> и в обществен интерес.</w:t>
      </w:r>
    </w:p>
    <w:p w14:paraId="30A42EF2" w14:textId="4312830E" w:rsidR="00AD14DA" w:rsidRPr="008C60EA" w:rsidRDefault="00983C38" w:rsidP="00923008">
      <w:pPr>
        <w:spacing w:line="360" w:lineRule="auto"/>
        <w:ind w:firstLine="567"/>
        <w:jc w:val="both"/>
        <w:rPr>
          <w:sz w:val="28"/>
          <w:szCs w:val="28"/>
          <w:highlight w:val="yellow"/>
        </w:rPr>
      </w:pPr>
      <w:r>
        <w:rPr>
          <w:sz w:val="28"/>
          <w:szCs w:val="28"/>
        </w:rPr>
        <w:t xml:space="preserve"> </w:t>
      </w:r>
    </w:p>
    <w:p w14:paraId="287F4F88" w14:textId="77777777" w:rsidR="00923008" w:rsidRDefault="00923008" w:rsidP="00AD14DA">
      <w:pPr>
        <w:suppressAutoHyphens/>
        <w:spacing w:line="360" w:lineRule="auto"/>
        <w:jc w:val="both"/>
        <w:rPr>
          <w:sz w:val="10"/>
          <w:szCs w:val="10"/>
          <w:lang w:eastAsia="zh-CN"/>
        </w:rPr>
      </w:pPr>
    </w:p>
    <w:p w14:paraId="79C0E0D9" w14:textId="77777777" w:rsidR="00EA405A" w:rsidRPr="00EA405A" w:rsidRDefault="00EA405A" w:rsidP="00AD14DA">
      <w:pPr>
        <w:suppressAutoHyphens/>
        <w:spacing w:line="360" w:lineRule="auto"/>
        <w:jc w:val="both"/>
        <w:rPr>
          <w:sz w:val="10"/>
          <w:szCs w:val="10"/>
          <w:lang w:eastAsia="zh-CN"/>
        </w:rPr>
      </w:pPr>
    </w:p>
    <w:p w14:paraId="7B36B26F"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7C684900" w14:textId="77777777" w:rsidR="00AD14DA" w:rsidRPr="00CC5138" w:rsidRDefault="00AD14DA" w:rsidP="00AD14DA">
      <w:pPr>
        <w:spacing w:line="360" w:lineRule="auto"/>
        <w:ind w:firstLine="4536"/>
        <w:rPr>
          <w:sz w:val="28"/>
          <w:szCs w:val="28"/>
        </w:rPr>
      </w:pPr>
    </w:p>
    <w:p w14:paraId="47C58ECB"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103DD16" w14:textId="2D1D5CCC"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4256" behindDoc="1" locked="0" layoutInCell="1" allowOverlap="1" wp14:anchorId="6B800C19" wp14:editId="72AEC695">
            <wp:simplePos x="0" y="0"/>
            <wp:positionH relativeFrom="column">
              <wp:posOffset>-187325</wp:posOffset>
            </wp:positionH>
            <wp:positionV relativeFrom="paragraph">
              <wp:posOffset>-351155</wp:posOffset>
            </wp:positionV>
            <wp:extent cx="1172845" cy="1532255"/>
            <wp:effectExtent l="0" t="0" r="8255" b="0"/>
            <wp:wrapNone/>
            <wp:docPr id="629301519" name="Картина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0C455895" w14:textId="20AAE25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3232" behindDoc="0" locked="0" layoutInCell="1" allowOverlap="1" wp14:anchorId="2A5CFFB6" wp14:editId="5691565C">
                <wp:simplePos x="0" y="0"/>
                <wp:positionH relativeFrom="column">
                  <wp:posOffset>1028700</wp:posOffset>
                </wp:positionH>
                <wp:positionV relativeFrom="paragraph">
                  <wp:posOffset>72390</wp:posOffset>
                </wp:positionV>
                <wp:extent cx="4389120" cy="0"/>
                <wp:effectExtent l="15240" t="14605" r="15240" b="23495"/>
                <wp:wrapNone/>
                <wp:docPr id="850862481" name="Право съединение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E2100F" id="Право съединение 29" o:spid="_x0000_s1026" style="position:absolute;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B63F976"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5660517" w14:textId="77777777" w:rsidR="00AD14DA" w:rsidRPr="00C62D81" w:rsidRDefault="00AD14DA" w:rsidP="00AD14DA">
      <w:pPr>
        <w:jc w:val="center"/>
      </w:pPr>
      <w:r w:rsidRPr="00C62D81">
        <w:rPr>
          <w:sz w:val="20"/>
          <w:szCs w:val="20"/>
        </w:rPr>
        <w:t>e-mail:</w:t>
      </w:r>
      <w:r w:rsidRPr="00C62D81">
        <w:t xml:space="preserve"> </w:t>
      </w:r>
      <w:hyperlink r:id="rId16" w:history="1">
        <w:r w:rsidRPr="00C62D81">
          <w:rPr>
            <w:b/>
            <w:i/>
            <w:color w:val="0000FF"/>
            <w:sz w:val="20"/>
            <w:u w:val="single"/>
          </w:rPr>
          <w:t>obs_vidin@mail.bg</w:t>
        </w:r>
      </w:hyperlink>
      <w:r w:rsidRPr="00C62D81">
        <w:t xml:space="preserve"> </w:t>
      </w:r>
    </w:p>
    <w:p w14:paraId="55DDFDA6" w14:textId="77777777" w:rsidR="00AD14DA" w:rsidRPr="00C62D81" w:rsidRDefault="00AD14DA" w:rsidP="00AD14DA">
      <w:pPr>
        <w:ind w:firstLine="142"/>
        <w:jc w:val="center"/>
      </w:pPr>
    </w:p>
    <w:p w14:paraId="4058AF48" w14:textId="77777777" w:rsidR="00AD14DA" w:rsidRPr="00C62D81" w:rsidRDefault="00AD14DA" w:rsidP="00AD14DA"/>
    <w:p w14:paraId="25493F2A" w14:textId="2CC9BFE8"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ED2AED">
        <w:rPr>
          <w:b/>
          <w:sz w:val="28"/>
          <w:lang w:val="ru-RU"/>
        </w:rPr>
        <w:t>230</w:t>
      </w:r>
    </w:p>
    <w:p w14:paraId="0608F837" w14:textId="5ADF03BF"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ED2AED">
        <w:rPr>
          <w:sz w:val="28"/>
        </w:rPr>
        <w:t>10</w:t>
      </w:r>
      <w:r w:rsidRPr="00C62D81">
        <w:rPr>
          <w:sz w:val="28"/>
          <w:lang w:val="be-BY"/>
        </w:rPr>
        <w:t>/</w:t>
      </w:r>
      <w:r w:rsidR="00C532F6">
        <w:rPr>
          <w:sz w:val="28"/>
        </w:rPr>
        <w:t>16</w:t>
      </w:r>
      <w:r w:rsidRPr="00C62D81">
        <w:rPr>
          <w:sz w:val="28"/>
          <w:lang w:val="be-BY"/>
        </w:rPr>
        <w:t>.</w:t>
      </w:r>
      <w:r w:rsidR="00ED2AED">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2127142C" w14:textId="77777777" w:rsidR="00AD14DA" w:rsidRPr="00C62D81" w:rsidRDefault="00AD14DA" w:rsidP="00AD14DA">
      <w:pPr>
        <w:jc w:val="both"/>
        <w:rPr>
          <w:sz w:val="28"/>
          <w:lang w:val="ru-RU"/>
        </w:rPr>
      </w:pPr>
    </w:p>
    <w:p w14:paraId="733DACAE" w14:textId="7ABDE5B9" w:rsidR="00AD14DA" w:rsidRPr="00B11896" w:rsidRDefault="00AD14DA" w:rsidP="00D743AC">
      <w:pPr>
        <w:tabs>
          <w:tab w:val="left" w:pos="851"/>
        </w:tabs>
        <w:jc w:val="both"/>
        <w:rPr>
          <w:b/>
          <w:bCs/>
          <w:sz w:val="28"/>
          <w:szCs w:val="28"/>
        </w:rPr>
      </w:pPr>
      <w:r w:rsidRPr="00C62D81">
        <w:rPr>
          <w:b/>
          <w:sz w:val="28"/>
          <w:szCs w:val="28"/>
          <w:u w:val="single"/>
          <w:lang w:val="be-BY"/>
        </w:rPr>
        <w:t>ОТНОСНО:</w:t>
      </w:r>
      <w:r w:rsidRPr="00C62D81">
        <w:rPr>
          <w:sz w:val="28"/>
          <w:szCs w:val="28"/>
          <w:lang w:val="ru-RU"/>
        </w:rPr>
        <w:t xml:space="preserve"> </w:t>
      </w:r>
      <w:r w:rsidR="00B11896" w:rsidRPr="00B11896">
        <w:rPr>
          <w:sz w:val="28"/>
          <w:szCs w:val="28"/>
        </w:rPr>
        <w:t>Предложение №ПО-01-04-231/29.09.25г. от д-р Цветан Ценков – Кмет на Община Видин, относно поемане на общински дълг за осигуряване на финансиране за изпълнение на проект „Развитие на индустриален парк Видин- юг“ за реализация на обект „Реконструкция/реализация на второстепенен път за „Индустриален парк Видин- юг“ по Оперативна програма „Национален план за възстановяване и устойчивост“, за което да се осигурят временно средства от собствени/трети източници до възстановяване на разходите от СНД на програма BG-RRP-3.007 Програма за публична подкрепа за развитието на индустриални райони, паркове и подобни територии и за привличане на инвестиции („AttractInvestBG”) съгласно условията по Договор № BG-RRP-3.007-0015-C01.</w:t>
      </w:r>
      <w:r w:rsidR="00B11896" w:rsidRPr="00B11896">
        <w:rPr>
          <w:b/>
          <w:bCs/>
          <w:sz w:val="28"/>
          <w:szCs w:val="28"/>
        </w:rPr>
        <w:t>(Максимален размер на дълга – 2 349 881,58 лв.)</w:t>
      </w:r>
    </w:p>
    <w:p w14:paraId="2016811B" w14:textId="77777777" w:rsidR="00AD14DA" w:rsidRPr="00C03AA4" w:rsidRDefault="00AD14DA" w:rsidP="00AD14DA">
      <w:pPr>
        <w:tabs>
          <w:tab w:val="left" w:pos="851"/>
          <w:tab w:val="left" w:pos="993"/>
        </w:tabs>
        <w:spacing w:line="360" w:lineRule="auto"/>
        <w:jc w:val="both"/>
        <w:rPr>
          <w:sz w:val="28"/>
          <w:szCs w:val="28"/>
        </w:rPr>
      </w:pPr>
    </w:p>
    <w:p w14:paraId="7AF967FB" w14:textId="75D2C674" w:rsidR="00AD14DA" w:rsidRPr="008E09D8" w:rsidRDefault="00AD14DA" w:rsidP="008E09D8">
      <w:pPr>
        <w:spacing w:line="360" w:lineRule="auto"/>
        <w:ind w:firstLine="426"/>
        <w:jc w:val="both"/>
        <w:rPr>
          <w:bCs/>
          <w:sz w:val="28"/>
          <w:szCs w:val="28"/>
          <w:lang w:eastAsia="bg-BG"/>
        </w:rPr>
      </w:pPr>
      <w:r w:rsidRPr="00C03AA4">
        <w:rPr>
          <w:bCs/>
          <w:sz w:val="28"/>
          <w:szCs w:val="28"/>
          <w:lang w:eastAsia="bg-BG"/>
        </w:rPr>
        <w:t>На основание</w:t>
      </w:r>
      <w:r w:rsidR="008E09D8" w:rsidRPr="008E09D8">
        <w:rPr>
          <w:bCs/>
          <w:sz w:val="28"/>
          <w:szCs w:val="28"/>
          <w:lang w:eastAsia="bg-BG"/>
        </w:rPr>
        <w:t xml:space="preserve"> </w:t>
      </w:r>
      <w:bookmarkStart w:id="5" w:name="_Hlk211003674"/>
      <w:r w:rsidR="008E09D8" w:rsidRPr="008E09D8">
        <w:rPr>
          <w:bCs/>
          <w:sz w:val="28"/>
          <w:szCs w:val="28"/>
          <w:lang w:eastAsia="bg-BG"/>
        </w:rPr>
        <w:t>чл.21, ал.1,т.10 ЗМСМА и чл.13 и чл.17 и чл.16 за общинския дълг</w:t>
      </w:r>
      <w:bookmarkEnd w:id="5"/>
      <w:r w:rsidR="00D743AC" w:rsidRPr="00D743AC">
        <w:rPr>
          <w:bCs/>
          <w:sz w:val="28"/>
          <w:szCs w:val="28"/>
          <w:lang w:eastAsia="bg-BG"/>
        </w:rPr>
        <w:t xml:space="preserve">, </w:t>
      </w:r>
    </w:p>
    <w:p w14:paraId="4D1701F1" w14:textId="77777777" w:rsidR="00AD14DA" w:rsidRDefault="00AD14DA" w:rsidP="00AD14DA">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98D4D28" w14:textId="2A3D2B10" w:rsidR="00D743AC" w:rsidRPr="008E09D8" w:rsidRDefault="00AD14DA" w:rsidP="008E09D8">
      <w:pPr>
        <w:keepNext/>
        <w:spacing w:line="360" w:lineRule="auto"/>
        <w:jc w:val="center"/>
        <w:outlineLvl w:val="1"/>
        <w:rPr>
          <w:b/>
          <w:bCs/>
          <w:sz w:val="28"/>
          <w:szCs w:val="28"/>
          <w:lang w:val="be-BY"/>
        </w:rPr>
      </w:pPr>
      <w:r w:rsidRPr="00507556">
        <w:rPr>
          <w:b/>
          <w:bCs/>
          <w:sz w:val="28"/>
          <w:szCs w:val="28"/>
          <w:lang w:val="be-BY"/>
        </w:rPr>
        <w:t>Р Е Ш И:</w:t>
      </w:r>
    </w:p>
    <w:p w14:paraId="245D3763" w14:textId="77777777" w:rsidR="008E09D8" w:rsidRPr="008E09D8" w:rsidRDefault="008E09D8" w:rsidP="008E09D8">
      <w:pPr>
        <w:spacing w:before="120" w:line="360" w:lineRule="auto"/>
        <w:ind w:left="360" w:firstLine="360"/>
        <w:jc w:val="both"/>
        <w:rPr>
          <w:sz w:val="28"/>
          <w:szCs w:val="28"/>
        </w:rPr>
      </w:pPr>
      <w:r w:rsidRPr="008E09D8">
        <w:rPr>
          <w:sz w:val="28"/>
          <w:szCs w:val="28"/>
        </w:rPr>
        <w:t>Общински съвет – Видин дава съгласие:</w:t>
      </w:r>
    </w:p>
    <w:p w14:paraId="27228544" w14:textId="77777777" w:rsidR="008E09D8" w:rsidRPr="008E09D8" w:rsidRDefault="008E09D8" w:rsidP="008E09D8">
      <w:pPr>
        <w:spacing w:before="120" w:line="360" w:lineRule="auto"/>
        <w:ind w:left="360" w:firstLine="360"/>
        <w:jc w:val="both"/>
        <w:rPr>
          <w:bCs/>
          <w:sz w:val="28"/>
          <w:szCs w:val="28"/>
        </w:rPr>
      </w:pPr>
      <w:r w:rsidRPr="008E09D8">
        <w:rPr>
          <w:sz w:val="28"/>
          <w:szCs w:val="28"/>
        </w:rPr>
        <w:t>Община Видин да сключи договор за кредит с „Фонд ФЛАГ” ЕАД, по силата на който да поеме краткосрочен общински дълг с цел реализацията на проект: проект „Развитие на индустриален парк Видин- юг“ за реализация на обект „Реконструкция/реализация на второстепенен път за „Индустриален парк Видин- юг“,по процедура BG-RRP-3.007 Програма за публична подкрепа за развитието на индустриални райони, паркове и подобни територии и за привличане на инвестиции („AttractInvestBG”) по Оперативна програма „Национален план за възстановяване и устойчивост</w:t>
      </w:r>
      <w:r w:rsidRPr="008E09D8">
        <w:rPr>
          <w:i/>
          <w:sz w:val="28"/>
          <w:szCs w:val="28"/>
        </w:rPr>
        <w:t xml:space="preserve">“ за което да се осигурят временно средства от до възстановяване на разходите от СНД на програма </w:t>
      </w:r>
      <w:r w:rsidRPr="008E09D8">
        <w:rPr>
          <w:sz w:val="28"/>
          <w:szCs w:val="28"/>
        </w:rPr>
        <w:t xml:space="preserve">BG-RRP-3.007 Програма за публична подкрепа за развитието на </w:t>
      </w:r>
      <w:r w:rsidRPr="008E09D8">
        <w:rPr>
          <w:sz w:val="28"/>
          <w:szCs w:val="28"/>
        </w:rPr>
        <w:lastRenderedPageBreak/>
        <w:t xml:space="preserve">индустриални райони, паркове и подобни територии и за привличане на инвестиции („AttractInvestBG”) съгласно условията </w:t>
      </w:r>
      <w:r w:rsidRPr="008E09D8">
        <w:rPr>
          <w:i/>
          <w:sz w:val="28"/>
          <w:szCs w:val="28"/>
        </w:rPr>
        <w:t xml:space="preserve">по </w:t>
      </w:r>
      <w:r w:rsidRPr="008E09D8">
        <w:rPr>
          <w:i/>
          <w:sz w:val="28"/>
          <w:szCs w:val="28"/>
          <w:lang w:val="ru-RU"/>
        </w:rPr>
        <w:t>Договор №</w:t>
      </w:r>
      <w:r w:rsidRPr="008E09D8">
        <w:rPr>
          <w:i/>
          <w:sz w:val="28"/>
          <w:szCs w:val="28"/>
        </w:rPr>
        <w:t>BG-RRP-3.007-0015-C01.</w:t>
      </w:r>
    </w:p>
    <w:p w14:paraId="725F534C" w14:textId="77777777" w:rsidR="008E09D8" w:rsidRPr="008E09D8" w:rsidRDefault="008E09D8" w:rsidP="008E09D8">
      <w:pPr>
        <w:widowControl w:val="0"/>
        <w:numPr>
          <w:ilvl w:val="0"/>
          <w:numId w:val="68"/>
        </w:numPr>
        <w:autoSpaceDE w:val="0"/>
        <w:autoSpaceDN w:val="0"/>
        <w:adjustRightInd w:val="0"/>
        <w:spacing w:before="120" w:after="120" w:line="360" w:lineRule="auto"/>
        <w:ind w:hanging="11"/>
        <w:jc w:val="both"/>
        <w:rPr>
          <w:sz w:val="28"/>
          <w:szCs w:val="28"/>
          <w:lang w:eastAsia="bg-BG"/>
        </w:rPr>
      </w:pPr>
      <w:r w:rsidRPr="008E09D8">
        <w:rPr>
          <w:sz w:val="28"/>
          <w:szCs w:val="28"/>
          <w:lang w:eastAsia="bg-BG"/>
        </w:rPr>
        <w:t>при следните основни параметри:</w:t>
      </w:r>
    </w:p>
    <w:p w14:paraId="4E0B8365" w14:textId="77777777" w:rsidR="008E09D8" w:rsidRPr="008E09D8" w:rsidRDefault="008E09D8" w:rsidP="008E09D8">
      <w:pPr>
        <w:widowControl w:val="0"/>
        <w:numPr>
          <w:ilvl w:val="0"/>
          <w:numId w:val="69"/>
        </w:numPr>
        <w:autoSpaceDE w:val="0"/>
        <w:autoSpaceDN w:val="0"/>
        <w:adjustRightInd w:val="0"/>
        <w:spacing w:before="120" w:after="120" w:line="360" w:lineRule="auto"/>
        <w:jc w:val="both"/>
        <w:rPr>
          <w:sz w:val="28"/>
          <w:szCs w:val="28"/>
          <w:lang w:eastAsia="bg-BG"/>
        </w:rPr>
      </w:pPr>
      <w:r w:rsidRPr="008E09D8">
        <w:rPr>
          <w:b/>
          <w:sz w:val="28"/>
          <w:szCs w:val="28"/>
          <w:lang w:eastAsia="bg-BG"/>
        </w:rPr>
        <w:t>Максимален размер на дълга</w:t>
      </w:r>
      <w:r w:rsidRPr="008E09D8">
        <w:rPr>
          <w:sz w:val="28"/>
          <w:szCs w:val="28"/>
          <w:lang w:eastAsia="bg-BG"/>
        </w:rPr>
        <w:t xml:space="preserve"> –</w:t>
      </w:r>
      <w:r w:rsidRPr="008E09D8">
        <w:rPr>
          <w:b/>
          <w:bCs/>
          <w:sz w:val="28"/>
          <w:szCs w:val="28"/>
          <w:lang w:eastAsia="bg-BG"/>
        </w:rPr>
        <w:t xml:space="preserve"> 2 349 881,58 лв</w:t>
      </w:r>
      <w:r w:rsidRPr="008E09D8">
        <w:rPr>
          <w:sz w:val="28"/>
          <w:szCs w:val="28"/>
          <w:lang w:eastAsia="bg-BG"/>
        </w:rPr>
        <w:t>. (два милиона триста четиридесет и девет хиляди осемстотин осемдесет и един лв и 58 ст. );</w:t>
      </w:r>
    </w:p>
    <w:p w14:paraId="2ABC8C0A" w14:textId="77777777" w:rsidR="008E09D8" w:rsidRPr="008E09D8" w:rsidRDefault="008E09D8" w:rsidP="008E09D8">
      <w:pPr>
        <w:widowControl w:val="0"/>
        <w:numPr>
          <w:ilvl w:val="0"/>
          <w:numId w:val="69"/>
        </w:numPr>
        <w:autoSpaceDE w:val="0"/>
        <w:autoSpaceDN w:val="0"/>
        <w:adjustRightInd w:val="0"/>
        <w:spacing w:before="120" w:after="120" w:line="360" w:lineRule="auto"/>
        <w:jc w:val="both"/>
        <w:rPr>
          <w:sz w:val="28"/>
          <w:szCs w:val="28"/>
          <w:lang w:eastAsia="bg-BG"/>
        </w:rPr>
      </w:pPr>
      <w:r w:rsidRPr="008E09D8">
        <w:rPr>
          <w:b/>
          <w:sz w:val="28"/>
          <w:szCs w:val="28"/>
          <w:lang w:eastAsia="bg-BG"/>
        </w:rPr>
        <w:t>Валута на дълга</w:t>
      </w:r>
      <w:r w:rsidRPr="008E09D8">
        <w:rPr>
          <w:sz w:val="28"/>
          <w:szCs w:val="28"/>
          <w:lang w:eastAsia="bg-BG"/>
        </w:rPr>
        <w:t xml:space="preserve"> – лева </w:t>
      </w:r>
    </w:p>
    <w:p w14:paraId="1E552703" w14:textId="77777777" w:rsidR="008E09D8" w:rsidRPr="008E09D8" w:rsidRDefault="008E09D8" w:rsidP="008E09D8">
      <w:pPr>
        <w:widowControl w:val="0"/>
        <w:numPr>
          <w:ilvl w:val="0"/>
          <w:numId w:val="69"/>
        </w:numPr>
        <w:autoSpaceDE w:val="0"/>
        <w:autoSpaceDN w:val="0"/>
        <w:adjustRightInd w:val="0"/>
        <w:spacing w:before="120" w:after="120" w:line="360" w:lineRule="auto"/>
        <w:jc w:val="both"/>
        <w:rPr>
          <w:sz w:val="28"/>
          <w:szCs w:val="28"/>
          <w:lang w:eastAsia="bg-BG"/>
        </w:rPr>
      </w:pPr>
      <w:r w:rsidRPr="008E09D8">
        <w:rPr>
          <w:b/>
          <w:sz w:val="28"/>
          <w:szCs w:val="28"/>
          <w:lang w:eastAsia="bg-BG"/>
        </w:rPr>
        <w:t>Вид на дълга</w:t>
      </w:r>
      <w:r w:rsidRPr="008E09D8">
        <w:rPr>
          <w:sz w:val="28"/>
          <w:szCs w:val="28"/>
          <w:lang w:eastAsia="bg-BG"/>
        </w:rPr>
        <w:t xml:space="preserve"> – краткосрочен дълг, поет с договор за общински заем; </w:t>
      </w:r>
    </w:p>
    <w:p w14:paraId="43C66D97" w14:textId="77777777" w:rsidR="008E09D8" w:rsidRPr="008E09D8" w:rsidRDefault="008E09D8" w:rsidP="008E09D8">
      <w:pPr>
        <w:widowControl w:val="0"/>
        <w:numPr>
          <w:ilvl w:val="0"/>
          <w:numId w:val="69"/>
        </w:numPr>
        <w:autoSpaceDE w:val="0"/>
        <w:autoSpaceDN w:val="0"/>
        <w:adjustRightInd w:val="0"/>
        <w:spacing w:before="120" w:after="120" w:line="360" w:lineRule="auto"/>
        <w:jc w:val="both"/>
        <w:rPr>
          <w:sz w:val="28"/>
          <w:szCs w:val="28"/>
          <w:lang w:eastAsia="bg-BG"/>
        </w:rPr>
      </w:pPr>
      <w:r w:rsidRPr="008E09D8">
        <w:rPr>
          <w:b/>
          <w:iCs/>
          <w:sz w:val="28"/>
          <w:szCs w:val="28"/>
          <w:lang w:eastAsia="bg-BG"/>
        </w:rPr>
        <w:t>Условия за погасяване</w:t>
      </w:r>
      <w:r w:rsidRPr="008E09D8">
        <w:rPr>
          <w:iCs/>
          <w:sz w:val="28"/>
          <w:szCs w:val="28"/>
          <w:lang w:eastAsia="bg-BG"/>
        </w:rPr>
        <w:t>:</w:t>
      </w:r>
      <w:r w:rsidRPr="008E09D8">
        <w:rPr>
          <w:i/>
          <w:iCs/>
          <w:sz w:val="28"/>
          <w:szCs w:val="28"/>
          <w:lang w:eastAsia="bg-BG"/>
        </w:rPr>
        <w:t xml:space="preserve"> </w:t>
      </w:r>
    </w:p>
    <w:p w14:paraId="2E6708FB" w14:textId="77777777" w:rsidR="008E09D8" w:rsidRPr="008E09D8" w:rsidRDefault="008E09D8" w:rsidP="008E09D8">
      <w:pPr>
        <w:widowControl w:val="0"/>
        <w:numPr>
          <w:ilvl w:val="0"/>
          <w:numId w:val="70"/>
        </w:numPr>
        <w:autoSpaceDE w:val="0"/>
        <w:autoSpaceDN w:val="0"/>
        <w:adjustRightInd w:val="0"/>
        <w:spacing w:before="120" w:after="120" w:line="360" w:lineRule="auto"/>
        <w:ind w:left="1418" w:hanging="284"/>
        <w:jc w:val="both"/>
        <w:rPr>
          <w:sz w:val="28"/>
          <w:szCs w:val="28"/>
          <w:lang w:eastAsia="bg-BG"/>
        </w:rPr>
      </w:pPr>
      <w:r w:rsidRPr="008E09D8">
        <w:rPr>
          <w:sz w:val="28"/>
          <w:szCs w:val="28"/>
          <w:lang w:eastAsia="bg-BG"/>
        </w:rPr>
        <w:t xml:space="preserve">Срок на погасяване – до </w:t>
      </w:r>
      <w:r w:rsidRPr="008E09D8">
        <w:rPr>
          <w:sz w:val="28"/>
          <w:szCs w:val="28"/>
          <w:lang w:val="en-US" w:eastAsia="bg-BG"/>
        </w:rPr>
        <w:t>12</w:t>
      </w:r>
      <w:r w:rsidRPr="008E09D8">
        <w:rPr>
          <w:sz w:val="28"/>
          <w:szCs w:val="28"/>
          <w:lang w:eastAsia="bg-BG"/>
        </w:rPr>
        <w:t xml:space="preserve"> месеца, считано от датата на подписване на договора за кредит, с възможност за предсрочно погасяване изцяло или на части, без такса за предсрочно погасяване.</w:t>
      </w:r>
    </w:p>
    <w:p w14:paraId="41D057D4" w14:textId="77777777" w:rsidR="008E09D8" w:rsidRPr="008E09D8" w:rsidRDefault="008E09D8" w:rsidP="008E09D8">
      <w:pPr>
        <w:widowControl w:val="0"/>
        <w:numPr>
          <w:ilvl w:val="0"/>
          <w:numId w:val="70"/>
        </w:numPr>
        <w:autoSpaceDE w:val="0"/>
        <w:autoSpaceDN w:val="0"/>
        <w:adjustRightInd w:val="0"/>
        <w:spacing w:before="120" w:after="120" w:line="360" w:lineRule="auto"/>
        <w:jc w:val="both"/>
        <w:rPr>
          <w:sz w:val="28"/>
          <w:szCs w:val="28"/>
          <w:lang w:eastAsia="bg-BG"/>
        </w:rPr>
      </w:pPr>
      <w:r w:rsidRPr="008E09D8">
        <w:rPr>
          <w:sz w:val="28"/>
          <w:szCs w:val="28"/>
          <w:lang w:eastAsia="bg-BG"/>
        </w:rPr>
        <w:t xml:space="preserve">Източници за погасяване на главницата – чрез възстановяване плащанията от  </w:t>
      </w:r>
      <w:r w:rsidRPr="008E09D8">
        <w:rPr>
          <w:i/>
          <w:sz w:val="28"/>
          <w:szCs w:val="28"/>
          <w:lang w:eastAsia="bg-BG"/>
        </w:rPr>
        <w:t xml:space="preserve">СНД на програма </w:t>
      </w:r>
      <w:r w:rsidRPr="008E09D8">
        <w:rPr>
          <w:sz w:val="28"/>
          <w:szCs w:val="28"/>
          <w:lang w:eastAsia="bg-BG"/>
        </w:rPr>
        <w:t xml:space="preserve">BG-RRP-3.007 Програма за публична подкрепа за развитието на индустриални райони, паркове и подобни територии и за привличане на инвестиции („AttractInvestBG”) съгласно условията </w:t>
      </w:r>
      <w:r w:rsidRPr="008E09D8">
        <w:rPr>
          <w:i/>
          <w:sz w:val="28"/>
          <w:szCs w:val="28"/>
          <w:lang w:eastAsia="bg-BG"/>
        </w:rPr>
        <w:t xml:space="preserve">по </w:t>
      </w:r>
      <w:r w:rsidRPr="008E09D8">
        <w:rPr>
          <w:i/>
          <w:sz w:val="28"/>
          <w:szCs w:val="28"/>
          <w:lang w:val="ru-RU" w:eastAsia="bg-BG"/>
        </w:rPr>
        <w:t>Договор №</w:t>
      </w:r>
      <w:r w:rsidRPr="008E09D8">
        <w:rPr>
          <w:i/>
          <w:sz w:val="28"/>
          <w:szCs w:val="28"/>
          <w:lang w:eastAsia="bg-BG"/>
        </w:rPr>
        <w:t xml:space="preserve">BG-RRP-3.007-0015-C01 </w:t>
      </w:r>
      <w:r w:rsidRPr="008E09D8">
        <w:rPr>
          <w:sz w:val="28"/>
          <w:szCs w:val="28"/>
          <w:lang w:eastAsia="bg-BG"/>
        </w:rPr>
        <w:t>и/или от собствени бюджетни средства.</w:t>
      </w:r>
    </w:p>
    <w:p w14:paraId="70C64744" w14:textId="77777777" w:rsidR="008E09D8" w:rsidRPr="008E09D8" w:rsidRDefault="008E09D8" w:rsidP="008E09D8">
      <w:pPr>
        <w:widowControl w:val="0"/>
        <w:numPr>
          <w:ilvl w:val="0"/>
          <w:numId w:val="69"/>
        </w:numPr>
        <w:overflowPunct w:val="0"/>
        <w:autoSpaceDE w:val="0"/>
        <w:autoSpaceDN w:val="0"/>
        <w:adjustRightInd w:val="0"/>
        <w:spacing w:before="120" w:after="120" w:line="360" w:lineRule="auto"/>
        <w:jc w:val="both"/>
        <w:textAlignment w:val="baseline"/>
        <w:rPr>
          <w:sz w:val="28"/>
          <w:szCs w:val="28"/>
          <w:lang w:eastAsia="bg-BG"/>
        </w:rPr>
      </w:pPr>
      <w:r w:rsidRPr="008E09D8">
        <w:rPr>
          <w:b/>
          <w:sz w:val="28"/>
          <w:szCs w:val="28"/>
          <w:lang w:eastAsia="bg-BG"/>
        </w:rPr>
        <w:t>Максимален лихвен процент</w:t>
      </w:r>
      <w:r w:rsidRPr="008E09D8">
        <w:rPr>
          <w:b/>
          <w:sz w:val="28"/>
          <w:szCs w:val="28"/>
          <w:lang w:val="en-US" w:eastAsia="bg-BG"/>
        </w:rPr>
        <w:t xml:space="preserve"> </w:t>
      </w:r>
      <w:r w:rsidRPr="008E09D8">
        <w:rPr>
          <w:sz w:val="28"/>
          <w:szCs w:val="28"/>
          <w:lang w:eastAsia="bg-BG"/>
        </w:rPr>
        <w:t>–</w:t>
      </w:r>
      <w:r w:rsidRPr="008E09D8">
        <w:rPr>
          <w:sz w:val="28"/>
          <w:szCs w:val="28"/>
          <w:lang w:val="en-US" w:eastAsia="bg-BG"/>
        </w:rPr>
        <w:t xml:space="preserve"> </w:t>
      </w:r>
      <w:r w:rsidRPr="008E09D8">
        <w:rPr>
          <w:sz w:val="28"/>
          <w:szCs w:val="28"/>
          <w:lang w:eastAsia="bg-BG"/>
        </w:rPr>
        <w:t xml:space="preserve">шестмесечен EURIBOR плюс максимална надбавка от </w:t>
      </w:r>
      <w:r w:rsidRPr="008E09D8">
        <w:rPr>
          <w:sz w:val="28"/>
          <w:szCs w:val="28"/>
          <w:lang w:val="en-US" w:eastAsia="bg-BG"/>
        </w:rPr>
        <w:t xml:space="preserve">4.083 </w:t>
      </w:r>
      <w:r w:rsidRPr="008E09D8">
        <w:rPr>
          <w:sz w:val="28"/>
          <w:szCs w:val="28"/>
          <w:lang w:eastAsia="bg-BG"/>
        </w:rPr>
        <w:t>%</w:t>
      </w:r>
    </w:p>
    <w:p w14:paraId="01A8E116" w14:textId="77777777" w:rsidR="008E09D8" w:rsidRPr="008E09D8" w:rsidRDefault="008E09D8" w:rsidP="008E09D8">
      <w:pPr>
        <w:widowControl w:val="0"/>
        <w:numPr>
          <w:ilvl w:val="0"/>
          <w:numId w:val="69"/>
        </w:numPr>
        <w:overflowPunct w:val="0"/>
        <w:autoSpaceDE w:val="0"/>
        <w:autoSpaceDN w:val="0"/>
        <w:adjustRightInd w:val="0"/>
        <w:spacing w:before="120" w:after="120" w:line="360" w:lineRule="auto"/>
        <w:jc w:val="both"/>
        <w:textAlignment w:val="baseline"/>
        <w:rPr>
          <w:sz w:val="28"/>
          <w:szCs w:val="28"/>
          <w:lang w:eastAsia="bg-BG"/>
        </w:rPr>
      </w:pPr>
      <w:r w:rsidRPr="008E09D8">
        <w:rPr>
          <w:b/>
          <w:sz w:val="28"/>
          <w:szCs w:val="28"/>
          <w:lang w:eastAsia="bg-BG"/>
        </w:rPr>
        <w:t xml:space="preserve">Други такси, наказателни лихви, неустойки и разноски </w:t>
      </w:r>
      <w:r w:rsidRPr="008E09D8">
        <w:rPr>
          <w:sz w:val="28"/>
          <w:szCs w:val="28"/>
          <w:lang w:eastAsia="bg-BG"/>
        </w:rPr>
        <w:t>– съгласно ценовата политика на Фонд ФЛАГ и Управляващата банка</w:t>
      </w:r>
    </w:p>
    <w:p w14:paraId="46CFB354" w14:textId="77777777" w:rsidR="008E09D8" w:rsidRPr="008E09D8" w:rsidRDefault="008E09D8" w:rsidP="008E09D8">
      <w:pPr>
        <w:widowControl w:val="0"/>
        <w:numPr>
          <w:ilvl w:val="0"/>
          <w:numId w:val="69"/>
        </w:numPr>
        <w:autoSpaceDE w:val="0"/>
        <w:autoSpaceDN w:val="0"/>
        <w:adjustRightInd w:val="0"/>
        <w:spacing w:before="120" w:after="120" w:line="360" w:lineRule="auto"/>
        <w:jc w:val="both"/>
        <w:rPr>
          <w:sz w:val="28"/>
          <w:szCs w:val="28"/>
          <w:lang w:eastAsia="bg-BG"/>
        </w:rPr>
      </w:pPr>
      <w:r w:rsidRPr="008E09D8">
        <w:rPr>
          <w:b/>
          <w:sz w:val="28"/>
          <w:szCs w:val="28"/>
          <w:lang w:eastAsia="bg-BG"/>
        </w:rPr>
        <w:t>Начин на обезпечение на кредита</w:t>
      </w:r>
      <w:r w:rsidRPr="008E09D8">
        <w:rPr>
          <w:sz w:val="28"/>
          <w:szCs w:val="28"/>
          <w:lang w:eastAsia="bg-BG"/>
        </w:rPr>
        <w:t>:</w:t>
      </w:r>
    </w:p>
    <w:p w14:paraId="291F690C" w14:textId="77777777" w:rsidR="008E09D8" w:rsidRPr="008E09D8" w:rsidRDefault="008E09D8" w:rsidP="008E09D8">
      <w:pPr>
        <w:widowControl w:val="0"/>
        <w:numPr>
          <w:ilvl w:val="0"/>
          <w:numId w:val="70"/>
        </w:numPr>
        <w:autoSpaceDE w:val="0"/>
        <w:autoSpaceDN w:val="0"/>
        <w:adjustRightInd w:val="0"/>
        <w:spacing w:before="120" w:after="120" w:line="360" w:lineRule="auto"/>
        <w:ind w:left="0" w:firstLine="1134"/>
        <w:jc w:val="both"/>
        <w:rPr>
          <w:sz w:val="28"/>
          <w:szCs w:val="28"/>
          <w:lang w:eastAsia="bg-BG"/>
        </w:rPr>
      </w:pPr>
      <w:r w:rsidRPr="008E09D8">
        <w:rPr>
          <w:sz w:val="28"/>
          <w:szCs w:val="28"/>
          <w:lang w:eastAsia="bg-BG"/>
        </w:rPr>
        <w:t xml:space="preserve">Учредяване на залог върху вземанията на Община Видин по Договор за безвъзмездна помощ </w:t>
      </w:r>
      <w:r w:rsidRPr="008E09D8">
        <w:rPr>
          <w:i/>
          <w:sz w:val="28"/>
          <w:szCs w:val="28"/>
          <w:lang w:val="ru-RU" w:eastAsia="bg-BG"/>
        </w:rPr>
        <w:t>№</w:t>
      </w:r>
      <w:r w:rsidRPr="008E09D8">
        <w:rPr>
          <w:i/>
          <w:sz w:val="28"/>
          <w:szCs w:val="28"/>
          <w:lang w:eastAsia="bg-BG"/>
        </w:rPr>
        <w:t>BG-RRP-3.007-0015-C01</w:t>
      </w:r>
      <w:r w:rsidRPr="008E09D8">
        <w:rPr>
          <w:sz w:val="28"/>
          <w:szCs w:val="28"/>
          <w:lang w:eastAsia="bg-BG"/>
        </w:rPr>
        <w:t>, сключен с Управляващия орган на съответната Оперативна програма, постъпващи по банкова сметка, вземанията за наличностите по която, настоящи и бъдещи, също са обект на особен залог;</w:t>
      </w:r>
    </w:p>
    <w:p w14:paraId="350DB3E6" w14:textId="77777777" w:rsidR="008E09D8" w:rsidRPr="008E09D8" w:rsidRDefault="008E09D8" w:rsidP="008E09D8">
      <w:pPr>
        <w:widowControl w:val="0"/>
        <w:numPr>
          <w:ilvl w:val="0"/>
          <w:numId w:val="70"/>
        </w:numPr>
        <w:autoSpaceDE w:val="0"/>
        <w:autoSpaceDN w:val="0"/>
        <w:adjustRightInd w:val="0"/>
        <w:spacing w:before="120" w:after="120" w:line="360" w:lineRule="auto"/>
        <w:ind w:left="0" w:firstLine="1134"/>
        <w:jc w:val="both"/>
        <w:rPr>
          <w:sz w:val="28"/>
          <w:szCs w:val="28"/>
          <w:lang w:eastAsia="bg-BG"/>
        </w:rPr>
      </w:pPr>
      <w:r w:rsidRPr="008E09D8">
        <w:rPr>
          <w:sz w:val="28"/>
          <w:szCs w:val="28"/>
          <w:lang w:eastAsia="bg-BG"/>
        </w:rPr>
        <w:lastRenderedPageBreak/>
        <w:t>Учредяване на залог върху настоящи и бъдещи парични вземания, представляващи настоящи и бъдещи приходи на община Видин, по чл. 45, ал. 1, т. 1, букви от „а“ до „ж“ от Закон за публичните финанси, както и трансфери за местни дейности, включително обща изравнителна субсидия, съгласно чл. 52, ал. 1, т. 1, буква „б“ от Закона за публичните финанси, включително и тези,</w:t>
      </w:r>
      <w:r w:rsidRPr="008E09D8">
        <w:rPr>
          <w:b/>
          <w:bCs/>
          <w:sz w:val="28"/>
          <w:szCs w:val="28"/>
          <w:lang w:eastAsia="bg-BG"/>
        </w:rPr>
        <w:t xml:space="preserve"> </w:t>
      </w:r>
      <w:r w:rsidRPr="008E09D8">
        <w:rPr>
          <w:sz w:val="28"/>
          <w:szCs w:val="28"/>
          <w:lang w:eastAsia="bg-BG"/>
        </w:rPr>
        <w:t>постъпващи по банкова сметка, вземанията за наличностите по която, настоящи и бъдещи, също са обект на особен залог;</w:t>
      </w:r>
    </w:p>
    <w:p w14:paraId="69BB3D6B" w14:textId="77777777" w:rsidR="008E09D8" w:rsidRPr="008E09D8" w:rsidRDefault="008E09D8" w:rsidP="008E09D8">
      <w:pPr>
        <w:widowControl w:val="0"/>
        <w:numPr>
          <w:ilvl w:val="0"/>
          <w:numId w:val="68"/>
        </w:numPr>
        <w:overflowPunct w:val="0"/>
        <w:autoSpaceDE w:val="0"/>
        <w:autoSpaceDN w:val="0"/>
        <w:adjustRightInd w:val="0"/>
        <w:spacing w:before="120" w:after="120" w:afterAutospacing="1" w:line="360" w:lineRule="auto"/>
        <w:ind w:left="0" w:firstLine="993"/>
        <w:jc w:val="both"/>
        <w:rPr>
          <w:sz w:val="28"/>
          <w:szCs w:val="28"/>
          <w:lang w:eastAsia="bg-BG"/>
        </w:rPr>
      </w:pPr>
      <w:r w:rsidRPr="008E09D8">
        <w:rPr>
          <w:sz w:val="28"/>
          <w:szCs w:val="28"/>
          <w:lang w:eastAsia="bg-BG"/>
        </w:rPr>
        <w:t>Възлага и делегира права на Кмета на Община Видин да подготви искането за кредит, да го подаде в офиса на „Фонд ФЛАГ” ЕАД, да подпише договора за кредит и договорите за залог, както и да извърши всички останали необходими правни и фактически действия за изпълнение на решението по т.</w:t>
      </w:r>
      <w:r w:rsidRPr="008E09D8">
        <w:rPr>
          <w:sz w:val="28"/>
          <w:szCs w:val="28"/>
          <w:lang w:val="en-US" w:eastAsia="bg-BG"/>
        </w:rPr>
        <w:t xml:space="preserve"> </w:t>
      </w:r>
      <w:r w:rsidRPr="008E09D8">
        <w:rPr>
          <w:sz w:val="28"/>
          <w:szCs w:val="28"/>
          <w:lang w:eastAsia="bg-BG"/>
        </w:rPr>
        <w:t xml:space="preserve">1. </w:t>
      </w:r>
    </w:p>
    <w:p w14:paraId="572C0FBA" w14:textId="4DF81DFC" w:rsidR="00AD14DA" w:rsidRPr="00C95922" w:rsidRDefault="00AD14DA" w:rsidP="00D743AC">
      <w:pPr>
        <w:spacing w:line="360" w:lineRule="auto"/>
        <w:jc w:val="both"/>
        <w:rPr>
          <w:b/>
          <w:sz w:val="28"/>
          <w:szCs w:val="28"/>
        </w:rPr>
      </w:pPr>
    </w:p>
    <w:p w14:paraId="5CB021AA" w14:textId="68993EB7" w:rsidR="00447545" w:rsidRDefault="00AD14DA" w:rsidP="008E09D8">
      <w:pPr>
        <w:pStyle w:val="ac"/>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8E09D8" w:rsidRPr="008E09D8">
        <w:rPr>
          <w:rFonts w:eastAsia="Calibri"/>
          <w:sz w:val="28"/>
          <w:szCs w:val="28"/>
        </w:rPr>
        <w:t>чл.21, ал.1,т.10 ЗМСМА и чл.13 и чл.17 и чл.16 за общинския дълг</w:t>
      </w:r>
      <w:r w:rsidRPr="00C03AA4">
        <w:rPr>
          <w:sz w:val="28"/>
          <w:szCs w:val="28"/>
        </w:rPr>
        <w:t>,</w:t>
      </w:r>
      <w:r>
        <w:rPr>
          <w:sz w:val="28"/>
          <w:szCs w:val="28"/>
        </w:rPr>
        <w:t xml:space="preserve"> както и целесъобразно:</w:t>
      </w:r>
      <w:r w:rsidR="00D743AC">
        <w:rPr>
          <w:sz w:val="28"/>
          <w:szCs w:val="28"/>
        </w:rPr>
        <w:t xml:space="preserve"> </w:t>
      </w:r>
      <w:r w:rsidR="008E09D8" w:rsidRPr="008E09D8">
        <w:rPr>
          <w:sz w:val="28"/>
          <w:szCs w:val="28"/>
        </w:rPr>
        <w:t>Този дълг ще е за обезпечаване на разплащанията преди възстановяване на направените разходи от Управляващия орган по Оперативна програма „Национален план за възстановяване и устойчивост“, за което да се осигурят временно средства от собствени/трети източници до възстановяване на разходите от СНД на програма BG-RRP-3.007 Програма за публична подкрепа за развитието на индустриални райони, паркове и подобни територии и за привличане на инвестиции („AttractInvestBG”) съгласно условията по Договор №BG-RRP-3.007-0015-C01.</w:t>
      </w:r>
    </w:p>
    <w:p w14:paraId="660A7FF5" w14:textId="7799E4E5" w:rsidR="005E1AAF" w:rsidRPr="008E09D8" w:rsidRDefault="005E1AAF" w:rsidP="008E09D8">
      <w:pPr>
        <w:pStyle w:val="ac"/>
        <w:spacing w:after="0"/>
        <w:jc w:val="both"/>
        <w:rPr>
          <w:b/>
          <w:bCs/>
          <w:sz w:val="28"/>
          <w:szCs w:val="28"/>
        </w:rPr>
      </w:pPr>
    </w:p>
    <w:p w14:paraId="5A4A4D1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F7BF7CA" w14:textId="77777777" w:rsidR="00AD14DA" w:rsidRPr="00CC5138" w:rsidRDefault="00AD14DA" w:rsidP="00AD14DA">
      <w:pPr>
        <w:spacing w:line="360" w:lineRule="auto"/>
        <w:ind w:firstLine="4536"/>
        <w:rPr>
          <w:sz w:val="28"/>
          <w:szCs w:val="28"/>
        </w:rPr>
      </w:pPr>
    </w:p>
    <w:p w14:paraId="01DE066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DA98227" w14:textId="48FABA67"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6304" behindDoc="1" locked="0" layoutInCell="1" allowOverlap="1" wp14:anchorId="4CCAC0DC" wp14:editId="6355EE95">
            <wp:simplePos x="0" y="0"/>
            <wp:positionH relativeFrom="column">
              <wp:posOffset>-111125</wp:posOffset>
            </wp:positionH>
            <wp:positionV relativeFrom="paragraph">
              <wp:posOffset>-259715</wp:posOffset>
            </wp:positionV>
            <wp:extent cx="1172845" cy="1532255"/>
            <wp:effectExtent l="0" t="0" r="8255" b="0"/>
            <wp:wrapNone/>
            <wp:docPr id="1721669610" name="Картина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2AF2E3FE" w14:textId="6DBF417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5280" behindDoc="0" locked="0" layoutInCell="1" allowOverlap="1" wp14:anchorId="1955864D" wp14:editId="7782BDFB">
                <wp:simplePos x="0" y="0"/>
                <wp:positionH relativeFrom="column">
                  <wp:posOffset>1028700</wp:posOffset>
                </wp:positionH>
                <wp:positionV relativeFrom="paragraph">
                  <wp:posOffset>72390</wp:posOffset>
                </wp:positionV>
                <wp:extent cx="4389120" cy="0"/>
                <wp:effectExtent l="15240" t="14605" r="15240" b="23495"/>
                <wp:wrapNone/>
                <wp:docPr id="895392800" name="Право съединение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A65AF" id="Право съединение 27" o:spid="_x0000_s1026" style="position:absolute;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3215F3D"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724F8A70" w14:textId="77777777" w:rsidR="00AD14DA" w:rsidRPr="00C62D81" w:rsidRDefault="00AD14DA" w:rsidP="00AD14DA">
      <w:pPr>
        <w:jc w:val="center"/>
      </w:pPr>
      <w:r w:rsidRPr="00C62D81">
        <w:rPr>
          <w:sz w:val="20"/>
          <w:szCs w:val="20"/>
        </w:rPr>
        <w:t>e-mail:</w:t>
      </w:r>
      <w:r w:rsidRPr="00C62D81">
        <w:t xml:space="preserve"> </w:t>
      </w:r>
      <w:hyperlink r:id="rId17" w:history="1">
        <w:r w:rsidRPr="00C62D81">
          <w:rPr>
            <w:b/>
            <w:i/>
            <w:color w:val="0000FF"/>
            <w:sz w:val="20"/>
            <w:u w:val="single"/>
          </w:rPr>
          <w:t>obs_vidin@mail.bg</w:t>
        </w:r>
      </w:hyperlink>
      <w:r w:rsidRPr="00C62D81">
        <w:t xml:space="preserve"> </w:t>
      </w:r>
    </w:p>
    <w:p w14:paraId="707EDE60" w14:textId="77777777" w:rsidR="00AD14DA" w:rsidRPr="00C62D81" w:rsidRDefault="00AD14DA" w:rsidP="00AD14DA">
      <w:pPr>
        <w:ind w:firstLine="142"/>
        <w:jc w:val="center"/>
      </w:pPr>
    </w:p>
    <w:p w14:paraId="4E25F419" w14:textId="77777777" w:rsidR="00AD14DA" w:rsidRPr="00C62D81" w:rsidRDefault="00AD14DA" w:rsidP="00AD14DA"/>
    <w:p w14:paraId="21123A3A" w14:textId="156DFFCF"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8916D3">
        <w:rPr>
          <w:b/>
          <w:sz w:val="28"/>
          <w:lang w:val="ru-RU"/>
        </w:rPr>
        <w:t>231</w:t>
      </w:r>
    </w:p>
    <w:p w14:paraId="53508010" w14:textId="45A47B99"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8916D3">
        <w:rPr>
          <w:sz w:val="28"/>
        </w:rPr>
        <w:t>10</w:t>
      </w:r>
      <w:r w:rsidRPr="00C62D81">
        <w:rPr>
          <w:sz w:val="28"/>
          <w:lang w:val="be-BY"/>
        </w:rPr>
        <w:t>/</w:t>
      </w:r>
      <w:r w:rsidR="00F00315">
        <w:rPr>
          <w:sz w:val="28"/>
        </w:rPr>
        <w:t>16</w:t>
      </w:r>
      <w:r w:rsidRPr="00C62D81">
        <w:rPr>
          <w:sz w:val="28"/>
          <w:lang w:val="be-BY"/>
        </w:rPr>
        <w:t>.</w:t>
      </w:r>
      <w:r w:rsidR="008916D3">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524DBA1B" w14:textId="77777777" w:rsidR="00AD14DA" w:rsidRPr="00C62D81" w:rsidRDefault="00AD14DA" w:rsidP="00AD14DA">
      <w:pPr>
        <w:jc w:val="both"/>
        <w:rPr>
          <w:sz w:val="28"/>
          <w:lang w:val="ru-RU"/>
        </w:rPr>
      </w:pPr>
    </w:p>
    <w:p w14:paraId="0AE984EA" w14:textId="778C0D84" w:rsidR="00AD14DA" w:rsidRPr="008916D3" w:rsidRDefault="00AD14DA" w:rsidP="00F00315">
      <w:pPr>
        <w:tabs>
          <w:tab w:val="left" w:pos="851"/>
        </w:tabs>
        <w:jc w:val="both"/>
        <w:rPr>
          <w:b/>
          <w:bCs/>
        </w:rPr>
      </w:pPr>
      <w:r w:rsidRPr="00C62D81">
        <w:rPr>
          <w:b/>
          <w:sz w:val="28"/>
          <w:szCs w:val="28"/>
          <w:u w:val="single"/>
          <w:lang w:val="be-BY"/>
        </w:rPr>
        <w:t>ОТНОСНО:</w:t>
      </w:r>
      <w:r w:rsidRPr="00C62D81">
        <w:rPr>
          <w:sz w:val="28"/>
          <w:szCs w:val="28"/>
          <w:lang w:val="ru-RU"/>
        </w:rPr>
        <w:t xml:space="preserve"> </w:t>
      </w:r>
      <w:r w:rsidR="008916D3" w:rsidRPr="008916D3">
        <w:rPr>
          <w:sz w:val="28"/>
          <w:szCs w:val="28"/>
        </w:rPr>
        <w:t>Предложение №ПО-01-04-232/29.09.25г. от д-р Цветан Ценков – Кмет на Община Видин, относно поемане на общински дълг за осигуряване на финансиране за изпълнение на проект „Развитие на индустриален парк Видин - юг“ за реализация на обект „Реконструкция/реализация на второстепенен път за „Индустриален парк Видин- юг“ по Оперативна програма „Национален план за възстановяване и устойчивост“, за което да се осигурят временно средства от собствени/трети източници до възстановяване на разходите от СНД на програма BG-RRP-3.007 Програма за публична подкрепа за развитието на индустриални райони, паркове и подобни територии и за привличане на инвестиции („AttractInvestBG”) съгласно условията по Договор № BG-RRP-3.007-0015-C01.</w:t>
      </w:r>
      <w:r w:rsidR="008916D3" w:rsidRPr="008916D3">
        <w:rPr>
          <w:b/>
          <w:bCs/>
          <w:sz w:val="28"/>
          <w:szCs w:val="28"/>
        </w:rPr>
        <w:t>(Максимален размер на дълга –1 174 940,80 лв.)</w:t>
      </w:r>
    </w:p>
    <w:p w14:paraId="3B9CB616" w14:textId="77777777" w:rsidR="00AD14DA" w:rsidRPr="008220DE" w:rsidRDefault="00AD14DA" w:rsidP="002B2711">
      <w:pPr>
        <w:tabs>
          <w:tab w:val="left" w:pos="851"/>
          <w:tab w:val="left" w:pos="993"/>
        </w:tabs>
        <w:spacing w:line="360" w:lineRule="auto"/>
        <w:jc w:val="both"/>
        <w:rPr>
          <w:bCs/>
          <w:sz w:val="28"/>
          <w:szCs w:val="28"/>
        </w:rPr>
      </w:pPr>
    </w:p>
    <w:p w14:paraId="060242DC" w14:textId="11F1139E" w:rsidR="00AD14DA" w:rsidRPr="00CC5138" w:rsidRDefault="00AD14DA" w:rsidP="002B2711">
      <w:pPr>
        <w:tabs>
          <w:tab w:val="left" w:pos="9781"/>
        </w:tabs>
        <w:spacing w:line="360" w:lineRule="auto"/>
        <w:ind w:firstLine="568"/>
        <w:jc w:val="both"/>
        <w:rPr>
          <w:bCs/>
          <w:sz w:val="28"/>
          <w:szCs w:val="28"/>
          <w:lang w:eastAsia="bg-BG"/>
        </w:rPr>
      </w:pPr>
      <w:r w:rsidRPr="003A7689">
        <w:rPr>
          <w:bCs/>
          <w:sz w:val="28"/>
          <w:szCs w:val="28"/>
          <w:lang w:eastAsia="bg-BG"/>
        </w:rPr>
        <w:t>На основание</w:t>
      </w:r>
      <w:r w:rsidR="009C5363" w:rsidRPr="009C5363">
        <w:rPr>
          <w:sz w:val="28"/>
          <w:szCs w:val="28"/>
        </w:rPr>
        <w:t xml:space="preserve"> чл.21, ал.1,т.10 </w:t>
      </w:r>
      <w:r w:rsidR="00496C87">
        <w:rPr>
          <w:sz w:val="28"/>
          <w:szCs w:val="28"/>
        </w:rPr>
        <w:t xml:space="preserve">от </w:t>
      </w:r>
      <w:r w:rsidR="009C5363" w:rsidRPr="009C5363">
        <w:rPr>
          <w:sz w:val="28"/>
          <w:szCs w:val="28"/>
        </w:rPr>
        <w:t>ЗМСМА и чл.13 и чл.17 и чл.16 за общинския дълг</w:t>
      </w:r>
      <w:r w:rsidRPr="00DE4DF4">
        <w:rPr>
          <w:sz w:val="28"/>
          <w:szCs w:val="28"/>
        </w:rPr>
        <w:t>,</w:t>
      </w:r>
    </w:p>
    <w:p w14:paraId="1FCBB5BC" w14:textId="77777777" w:rsidR="00AD14DA" w:rsidRDefault="00AD14DA" w:rsidP="002B2711">
      <w:pPr>
        <w:spacing w:line="360" w:lineRule="auto"/>
        <w:jc w:val="both"/>
        <w:rPr>
          <w:sz w:val="10"/>
          <w:szCs w:val="10"/>
        </w:rPr>
      </w:pPr>
    </w:p>
    <w:p w14:paraId="291114EB" w14:textId="77777777" w:rsidR="004D0220" w:rsidRPr="004D0220" w:rsidRDefault="004D0220" w:rsidP="002B2711">
      <w:pPr>
        <w:spacing w:line="360" w:lineRule="auto"/>
        <w:jc w:val="both"/>
        <w:rPr>
          <w:sz w:val="10"/>
          <w:szCs w:val="10"/>
        </w:rPr>
      </w:pPr>
    </w:p>
    <w:p w14:paraId="6507AF88" w14:textId="77777777" w:rsidR="00AD14DA" w:rsidRDefault="00AD14DA" w:rsidP="002B2711">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72E5E41F" w14:textId="77777777" w:rsidR="00AD14DA" w:rsidRDefault="00AD14DA" w:rsidP="002B2711">
      <w:pPr>
        <w:keepNext/>
        <w:spacing w:line="360" w:lineRule="auto"/>
        <w:ind w:right="141"/>
        <w:jc w:val="center"/>
        <w:outlineLvl w:val="1"/>
        <w:rPr>
          <w:b/>
          <w:bCs/>
          <w:sz w:val="28"/>
          <w:szCs w:val="28"/>
          <w:lang w:val="be-BY"/>
        </w:rPr>
      </w:pPr>
      <w:r w:rsidRPr="00507556">
        <w:rPr>
          <w:b/>
          <w:bCs/>
          <w:sz w:val="28"/>
          <w:szCs w:val="28"/>
          <w:lang w:val="be-BY"/>
        </w:rPr>
        <w:t>Р Е Ш И:</w:t>
      </w:r>
    </w:p>
    <w:p w14:paraId="786D72CB" w14:textId="77777777" w:rsidR="00AD14DA" w:rsidRPr="004D0220" w:rsidRDefault="00AD14DA" w:rsidP="004D0220">
      <w:pPr>
        <w:tabs>
          <w:tab w:val="left" w:pos="9781"/>
        </w:tabs>
        <w:spacing w:line="360" w:lineRule="auto"/>
        <w:ind w:right="463"/>
        <w:jc w:val="both"/>
        <w:rPr>
          <w:sz w:val="10"/>
          <w:szCs w:val="10"/>
          <w:lang w:eastAsia="bg-BG"/>
        </w:rPr>
      </w:pPr>
    </w:p>
    <w:p w14:paraId="107276A8" w14:textId="77777777" w:rsidR="00496C87" w:rsidRPr="00496C87" w:rsidRDefault="00496C87" w:rsidP="00496C87">
      <w:pPr>
        <w:spacing w:before="120" w:line="360" w:lineRule="auto"/>
        <w:ind w:firstLine="708"/>
        <w:jc w:val="both"/>
        <w:rPr>
          <w:b/>
          <w:sz w:val="28"/>
          <w:szCs w:val="28"/>
        </w:rPr>
      </w:pPr>
      <w:r w:rsidRPr="00496C87">
        <w:rPr>
          <w:sz w:val="28"/>
          <w:szCs w:val="28"/>
        </w:rPr>
        <w:t>Общински съвет – Видин дава съгласие:</w:t>
      </w:r>
    </w:p>
    <w:p w14:paraId="123EBC7D" w14:textId="77777777" w:rsidR="00496C87" w:rsidRPr="00496C87" w:rsidRDefault="00496C87" w:rsidP="00496C87">
      <w:pPr>
        <w:widowControl w:val="0"/>
        <w:autoSpaceDE w:val="0"/>
        <w:autoSpaceDN w:val="0"/>
        <w:adjustRightInd w:val="0"/>
        <w:jc w:val="both"/>
        <w:rPr>
          <w:bCs/>
          <w:sz w:val="28"/>
          <w:szCs w:val="28"/>
          <w:lang w:eastAsia="bg-BG"/>
        </w:rPr>
      </w:pPr>
      <w:r w:rsidRPr="00496C87">
        <w:rPr>
          <w:sz w:val="28"/>
          <w:szCs w:val="28"/>
          <w:lang w:val="ru-RU" w:eastAsia="bg-BG"/>
        </w:rPr>
        <w:t xml:space="preserve"> </w:t>
      </w:r>
      <w:r w:rsidRPr="00496C87">
        <w:rPr>
          <w:sz w:val="28"/>
          <w:szCs w:val="28"/>
          <w:lang w:val="ru-RU" w:eastAsia="bg-BG"/>
        </w:rPr>
        <w:tab/>
      </w:r>
      <w:r w:rsidRPr="00496C87">
        <w:rPr>
          <w:sz w:val="28"/>
          <w:szCs w:val="28"/>
          <w:lang w:eastAsia="bg-BG"/>
        </w:rPr>
        <w:t>Община Видин да сключи договор за кредит с „Фонд ФЛАГ” ЕАД, по силата на който да поеме краткосрочен общински дълг с цел реализацията на проект: проект „Развитие на индустриален парк Видин- юг“ за реализация на обект „Реконструкция/реализация на второстепенен път за „Индустриален парк Видин- юг“,по процедура BG-RRP-3.007 Програма за публична подкрепа за развитието на индустриални райони, паркове и подобни територии и за привличане на инвестиции („AttractInvestBG”) по Оперативна програма „Национален план за възстановяване и устойчивост</w:t>
      </w:r>
      <w:r w:rsidRPr="00496C87">
        <w:rPr>
          <w:i/>
          <w:sz w:val="28"/>
          <w:szCs w:val="28"/>
          <w:lang w:eastAsia="bg-BG"/>
        </w:rPr>
        <w:t xml:space="preserve">“ за което да се осигурят временно средства от до възстановяване на разходите от СНД на програма </w:t>
      </w:r>
      <w:r w:rsidRPr="00496C87">
        <w:rPr>
          <w:sz w:val="28"/>
          <w:szCs w:val="28"/>
          <w:lang w:eastAsia="bg-BG"/>
        </w:rPr>
        <w:t xml:space="preserve">BG-RRP-3.007 Програма за публична подкрепа за развитието на индустриални райони, паркове и подобни територии и за привличане на инвестиции („AttractInvestBG”) съгласно условията </w:t>
      </w:r>
      <w:r w:rsidRPr="00496C87">
        <w:rPr>
          <w:i/>
          <w:sz w:val="28"/>
          <w:szCs w:val="28"/>
          <w:lang w:eastAsia="bg-BG"/>
        </w:rPr>
        <w:t xml:space="preserve">по </w:t>
      </w:r>
      <w:r w:rsidRPr="00496C87">
        <w:rPr>
          <w:i/>
          <w:sz w:val="28"/>
          <w:szCs w:val="28"/>
          <w:lang w:val="ru-RU" w:eastAsia="bg-BG"/>
        </w:rPr>
        <w:t>Договор №</w:t>
      </w:r>
      <w:r w:rsidRPr="00496C87">
        <w:rPr>
          <w:i/>
          <w:sz w:val="28"/>
          <w:szCs w:val="28"/>
          <w:lang w:eastAsia="bg-BG"/>
        </w:rPr>
        <w:t>BG-RRP-3.007-0015-C01.</w:t>
      </w:r>
    </w:p>
    <w:p w14:paraId="0BD1B665" w14:textId="6AF73CF5" w:rsidR="00496C87" w:rsidRPr="00496C87" w:rsidRDefault="00496C87" w:rsidP="00496C87">
      <w:pPr>
        <w:pStyle w:val="af2"/>
        <w:widowControl w:val="0"/>
        <w:numPr>
          <w:ilvl w:val="3"/>
          <w:numId w:val="67"/>
        </w:numPr>
        <w:autoSpaceDE w:val="0"/>
        <w:autoSpaceDN w:val="0"/>
        <w:adjustRightInd w:val="0"/>
        <w:spacing w:before="120" w:after="120" w:line="360" w:lineRule="auto"/>
        <w:ind w:left="1134" w:hanging="425"/>
        <w:jc w:val="both"/>
        <w:rPr>
          <w:sz w:val="28"/>
          <w:szCs w:val="28"/>
          <w:lang w:eastAsia="bg-BG"/>
        </w:rPr>
      </w:pPr>
      <w:r w:rsidRPr="00496C87">
        <w:rPr>
          <w:sz w:val="28"/>
          <w:szCs w:val="28"/>
          <w:lang w:eastAsia="bg-BG"/>
        </w:rPr>
        <w:t>при следните основни параметри:</w:t>
      </w:r>
    </w:p>
    <w:p w14:paraId="074EEFE6" w14:textId="77777777" w:rsidR="00496C87" w:rsidRPr="00496C87" w:rsidRDefault="00496C87" w:rsidP="00496C87">
      <w:pPr>
        <w:widowControl w:val="0"/>
        <w:numPr>
          <w:ilvl w:val="0"/>
          <w:numId w:val="69"/>
        </w:numPr>
        <w:autoSpaceDE w:val="0"/>
        <w:autoSpaceDN w:val="0"/>
        <w:adjustRightInd w:val="0"/>
        <w:spacing w:before="120" w:after="120" w:line="360" w:lineRule="auto"/>
        <w:jc w:val="both"/>
        <w:rPr>
          <w:sz w:val="28"/>
          <w:szCs w:val="28"/>
          <w:lang w:eastAsia="bg-BG"/>
        </w:rPr>
      </w:pPr>
      <w:r w:rsidRPr="00496C87">
        <w:rPr>
          <w:b/>
          <w:sz w:val="28"/>
          <w:szCs w:val="28"/>
          <w:lang w:eastAsia="bg-BG"/>
        </w:rPr>
        <w:lastRenderedPageBreak/>
        <w:t>Максимален размер на дълга</w:t>
      </w:r>
      <w:r w:rsidRPr="00496C87">
        <w:rPr>
          <w:sz w:val="28"/>
          <w:szCs w:val="28"/>
          <w:lang w:eastAsia="bg-BG"/>
        </w:rPr>
        <w:t xml:space="preserve"> –</w:t>
      </w:r>
      <w:r w:rsidRPr="00496C87">
        <w:rPr>
          <w:b/>
          <w:bCs/>
          <w:sz w:val="28"/>
          <w:szCs w:val="28"/>
          <w:lang w:eastAsia="bg-BG"/>
        </w:rPr>
        <w:t xml:space="preserve">1 174 940,80 лв </w:t>
      </w:r>
      <w:r w:rsidRPr="00496C87">
        <w:rPr>
          <w:sz w:val="28"/>
          <w:szCs w:val="28"/>
          <w:lang w:eastAsia="bg-BG"/>
        </w:rPr>
        <w:t>. (един милион сто седемдесет и четири хиляди деветстотин и четиридесет лв. и 80 ст.  );</w:t>
      </w:r>
    </w:p>
    <w:p w14:paraId="7A560EA9" w14:textId="77777777" w:rsidR="00496C87" w:rsidRPr="00496C87" w:rsidRDefault="00496C87" w:rsidP="00496C87">
      <w:pPr>
        <w:widowControl w:val="0"/>
        <w:numPr>
          <w:ilvl w:val="0"/>
          <w:numId w:val="69"/>
        </w:numPr>
        <w:autoSpaceDE w:val="0"/>
        <w:autoSpaceDN w:val="0"/>
        <w:adjustRightInd w:val="0"/>
        <w:spacing w:before="120" w:after="120" w:line="360" w:lineRule="auto"/>
        <w:jc w:val="both"/>
        <w:rPr>
          <w:sz w:val="28"/>
          <w:szCs w:val="28"/>
          <w:lang w:eastAsia="bg-BG"/>
        </w:rPr>
      </w:pPr>
      <w:r w:rsidRPr="00496C87">
        <w:rPr>
          <w:b/>
          <w:sz w:val="28"/>
          <w:szCs w:val="28"/>
          <w:lang w:eastAsia="bg-BG"/>
        </w:rPr>
        <w:t>Валута на дълга</w:t>
      </w:r>
      <w:r w:rsidRPr="00496C87">
        <w:rPr>
          <w:sz w:val="28"/>
          <w:szCs w:val="28"/>
          <w:lang w:eastAsia="bg-BG"/>
        </w:rPr>
        <w:t xml:space="preserve"> – лева </w:t>
      </w:r>
    </w:p>
    <w:p w14:paraId="527D6DDE" w14:textId="77777777" w:rsidR="00496C87" w:rsidRPr="00496C87" w:rsidRDefault="00496C87" w:rsidP="00496C87">
      <w:pPr>
        <w:widowControl w:val="0"/>
        <w:numPr>
          <w:ilvl w:val="0"/>
          <w:numId w:val="69"/>
        </w:numPr>
        <w:autoSpaceDE w:val="0"/>
        <w:autoSpaceDN w:val="0"/>
        <w:adjustRightInd w:val="0"/>
        <w:spacing w:before="120" w:after="120" w:line="360" w:lineRule="auto"/>
        <w:jc w:val="both"/>
        <w:rPr>
          <w:sz w:val="28"/>
          <w:szCs w:val="28"/>
          <w:lang w:eastAsia="bg-BG"/>
        </w:rPr>
      </w:pPr>
      <w:r w:rsidRPr="00496C87">
        <w:rPr>
          <w:b/>
          <w:sz w:val="28"/>
          <w:szCs w:val="28"/>
          <w:lang w:eastAsia="bg-BG"/>
        </w:rPr>
        <w:t>Вид на дълга</w:t>
      </w:r>
      <w:r w:rsidRPr="00496C87">
        <w:rPr>
          <w:sz w:val="28"/>
          <w:szCs w:val="28"/>
          <w:lang w:eastAsia="bg-BG"/>
        </w:rPr>
        <w:t xml:space="preserve"> – краткосрочен дълг, поет с договор за общински заем; </w:t>
      </w:r>
    </w:p>
    <w:p w14:paraId="30ECBCE2" w14:textId="77777777" w:rsidR="00496C87" w:rsidRPr="00496C87" w:rsidRDefault="00496C87" w:rsidP="00496C87">
      <w:pPr>
        <w:widowControl w:val="0"/>
        <w:numPr>
          <w:ilvl w:val="0"/>
          <w:numId w:val="69"/>
        </w:numPr>
        <w:autoSpaceDE w:val="0"/>
        <w:autoSpaceDN w:val="0"/>
        <w:adjustRightInd w:val="0"/>
        <w:spacing w:before="120" w:after="120" w:line="360" w:lineRule="auto"/>
        <w:jc w:val="both"/>
        <w:rPr>
          <w:sz w:val="28"/>
          <w:szCs w:val="28"/>
          <w:lang w:eastAsia="bg-BG"/>
        </w:rPr>
      </w:pPr>
      <w:r w:rsidRPr="00496C87">
        <w:rPr>
          <w:b/>
          <w:iCs/>
          <w:sz w:val="28"/>
          <w:szCs w:val="28"/>
          <w:lang w:eastAsia="bg-BG"/>
        </w:rPr>
        <w:t>Условия за погасяване</w:t>
      </w:r>
      <w:r w:rsidRPr="00496C87">
        <w:rPr>
          <w:iCs/>
          <w:sz w:val="28"/>
          <w:szCs w:val="28"/>
          <w:lang w:eastAsia="bg-BG"/>
        </w:rPr>
        <w:t>:</w:t>
      </w:r>
      <w:r w:rsidRPr="00496C87">
        <w:rPr>
          <w:i/>
          <w:iCs/>
          <w:sz w:val="28"/>
          <w:szCs w:val="28"/>
          <w:lang w:eastAsia="bg-BG"/>
        </w:rPr>
        <w:t xml:space="preserve"> </w:t>
      </w:r>
    </w:p>
    <w:p w14:paraId="0516FEC6" w14:textId="77777777" w:rsidR="00496C87" w:rsidRPr="00496C87" w:rsidRDefault="00496C87" w:rsidP="00496C87">
      <w:pPr>
        <w:widowControl w:val="0"/>
        <w:numPr>
          <w:ilvl w:val="0"/>
          <w:numId w:val="70"/>
        </w:numPr>
        <w:autoSpaceDE w:val="0"/>
        <w:autoSpaceDN w:val="0"/>
        <w:adjustRightInd w:val="0"/>
        <w:spacing w:before="120" w:after="120" w:line="360" w:lineRule="auto"/>
        <w:ind w:left="1418" w:hanging="284"/>
        <w:jc w:val="both"/>
        <w:rPr>
          <w:sz w:val="28"/>
          <w:szCs w:val="28"/>
          <w:lang w:eastAsia="bg-BG"/>
        </w:rPr>
      </w:pPr>
      <w:r w:rsidRPr="00496C87">
        <w:rPr>
          <w:sz w:val="28"/>
          <w:szCs w:val="28"/>
          <w:lang w:eastAsia="bg-BG"/>
        </w:rPr>
        <w:t xml:space="preserve">Срок на погасяване – до </w:t>
      </w:r>
      <w:r w:rsidRPr="00496C87">
        <w:rPr>
          <w:sz w:val="28"/>
          <w:szCs w:val="28"/>
          <w:lang w:val="en-US" w:eastAsia="bg-BG"/>
        </w:rPr>
        <w:t>12</w:t>
      </w:r>
      <w:r w:rsidRPr="00496C87">
        <w:rPr>
          <w:sz w:val="28"/>
          <w:szCs w:val="28"/>
          <w:lang w:eastAsia="bg-BG"/>
        </w:rPr>
        <w:t xml:space="preserve"> месеца, считано от датата на подписване на договора за кредит, с възможност за предсрочно погасяване изцяло или на части, без такса за предсрочно погасяване.</w:t>
      </w:r>
    </w:p>
    <w:p w14:paraId="5E38AF25" w14:textId="77777777" w:rsidR="00496C87" w:rsidRPr="00496C87" w:rsidRDefault="00496C87" w:rsidP="00496C87">
      <w:pPr>
        <w:widowControl w:val="0"/>
        <w:numPr>
          <w:ilvl w:val="0"/>
          <w:numId w:val="70"/>
        </w:numPr>
        <w:autoSpaceDE w:val="0"/>
        <w:autoSpaceDN w:val="0"/>
        <w:adjustRightInd w:val="0"/>
        <w:spacing w:before="120" w:after="120" w:line="360" w:lineRule="auto"/>
        <w:jc w:val="both"/>
        <w:rPr>
          <w:b/>
          <w:bCs/>
          <w:sz w:val="28"/>
          <w:szCs w:val="28"/>
          <w:lang w:eastAsia="bg-BG"/>
        </w:rPr>
      </w:pPr>
      <w:r w:rsidRPr="00496C87">
        <w:rPr>
          <w:b/>
          <w:bCs/>
          <w:sz w:val="28"/>
          <w:szCs w:val="28"/>
          <w:lang w:eastAsia="bg-BG"/>
        </w:rPr>
        <w:t>Източници за погасяване на главницата – чрез възстановяване плащанията от  собствени бюджетни средства.</w:t>
      </w:r>
    </w:p>
    <w:p w14:paraId="3FA407A4" w14:textId="77777777" w:rsidR="00496C87" w:rsidRPr="00496C87" w:rsidRDefault="00496C87" w:rsidP="00496C87">
      <w:pPr>
        <w:widowControl w:val="0"/>
        <w:numPr>
          <w:ilvl w:val="0"/>
          <w:numId w:val="69"/>
        </w:numPr>
        <w:overflowPunct w:val="0"/>
        <w:autoSpaceDE w:val="0"/>
        <w:autoSpaceDN w:val="0"/>
        <w:adjustRightInd w:val="0"/>
        <w:spacing w:before="120" w:after="120" w:line="360" w:lineRule="auto"/>
        <w:jc w:val="both"/>
        <w:textAlignment w:val="baseline"/>
        <w:rPr>
          <w:sz w:val="28"/>
          <w:szCs w:val="28"/>
          <w:lang w:eastAsia="bg-BG"/>
        </w:rPr>
      </w:pPr>
      <w:r w:rsidRPr="00496C87">
        <w:rPr>
          <w:b/>
          <w:sz w:val="28"/>
          <w:szCs w:val="28"/>
          <w:lang w:eastAsia="bg-BG"/>
        </w:rPr>
        <w:t>Максимален лихвен процент</w:t>
      </w:r>
      <w:r w:rsidRPr="00496C87">
        <w:rPr>
          <w:b/>
          <w:sz w:val="28"/>
          <w:szCs w:val="28"/>
          <w:lang w:val="en-US" w:eastAsia="bg-BG"/>
        </w:rPr>
        <w:t xml:space="preserve"> </w:t>
      </w:r>
      <w:r w:rsidRPr="00496C87">
        <w:rPr>
          <w:sz w:val="28"/>
          <w:szCs w:val="28"/>
          <w:lang w:eastAsia="bg-BG"/>
        </w:rPr>
        <w:t>–</w:t>
      </w:r>
      <w:r w:rsidRPr="00496C87">
        <w:rPr>
          <w:sz w:val="28"/>
          <w:szCs w:val="28"/>
          <w:lang w:val="en-US" w:eastAsia="bg-BG"/>
        </w:rPr>
        <w:t xml:space="preserve"> </w:t>
      </w:r>
      <w:r w:rsidRPr="00496C87">
        <w:rPr>
          <w:sz w:val="28"/>
          <w:szCs w:val="28"/>
          <w:lang w:eastAsia="bg-BG"/>
        </w:rPr>
        <w:t xml:space="preserve">шестмесечен EURIBOR плюс максимална надбавка от </w:t>
      </w:r>
      <w:r w:rsidRPr="00496C87">
        <w:rPr>
          <w:sz w:val="28"/>
          <w:szCs w:val="28"/>
          <w:lang w:val="en-US" w:eastAsia="bg-BG"/>
        </w:rPr>
        <w:t xml:space="preserve">4.083 </w:t>
      </w:r>
      <w:r w:rsidRPr="00496C87">
        <w:rPr>
          <w:sz w:val="28"/>
          <w:szCs w:val="28"/>
          <w:lang w:eastAsia="bg-BG"/>
        </w:rPr>
        <w:t>%</w:t>
      </w:r>
    </w:p>
    <w:p w14:paraId="12C5F952" w14:textId="77777777" w:rsidR="00496C87" w:rsidRPr="00496C87" w:rsidRDefault="00496C87" w:rsidP="00496C87">
      <w:pPr>
        <w:widowControl w:val="0"/>
        <w:numPr>
          <w:ilvl w:val="0"/>
          <w:numId w:val="69"/>
        </w:numPr>
        <w:overflowPunct w:val="0"/>
        <w:autoSpaceDE w:val="0"/>
        <w:autoSpaceDN w:val="0"/>
        <w:adjustRightInd w:val="0"/>
        <w:spacing w:before="120" w:after="120" w:line="360" w:lineRule="auto"/>
        <w:jc w:val="both"/>
        <w:textAlignment w:val="baseline"/>
        <w:rPr>
          <w:sz w:val="28"/>
          <w:szCs w:val="28"/>
          <w:lang w:eastAsia="bg-BG"/>
        </w:rPr>
      </w:pPr>
      <w:r w:rsidRPr="00496C87">
        <w:rPr>
          <w:b/>
          <w:sz w:val="28"/>
          <w:szCs w:val="28"/>
          <w:lang w:eastAsia="bg-BG"/>
        </w:rPr>
        <w:t xml:space="preserve">Други такси, наказателни лихви, неустойки и разноски </w:t>
      </w:r>
      <w:r w:rsidRPr="00496C87">
        <w:rPr>
          <w:sz w:val="28"/>
          <w:szCs w:val="28"/>
          <w:lang w:eastAsia="bg-BG"/>
        </w:rPr>
        <w:t>– съгласно ценовата политика на Фонд ФЛАГ и Управляващата банка</w:t>
      </w:r>
    </w:p>
    <w:p w14:paraId="4FFA70FE" w14:textId="77777777" w:rsidR="00496C87" w:rsidRPr="00496C87" w:rsidRDefault="00496C87" w:rsidP="00496C87">
      <w:pPr>
        <w:widowControl w:val="0"/>
        <w:numPr>
          <w:ilvl w:val="0"/>
          <w:numId w:val="69"/>
        </w:numPr>
        <w:autoSpaceDE w:val="0"/>
        <w:autoSpaceDN w:val="0"/>
        <w:adjustRightInd w:val="0"/>
        <w:spacing w:before="120" w:after="120" w:line="360" w:lineRule="auto"/>
        <w:jc w:val="both"/>
        <w:rPr>
          <w:sz w:val="28"/>
          <w:szCs w:val="28"/>
          <w:lang w:eastAsia="bg-BG"/>
        </w:rPr>
      </w:pPr>
      <w:r w:rsidRPr="00496C87">
        <w:rPr>
          <w:b/>
          <w:sz w:val="28"/>
          <w:szCs w:val="28"/>
          <w:lang w:eastAsia="bg-BG"/>
        </w:rPr>
        <w:t>Начин на обезпечение на кредита</w:t>
      </w:r>
      <w:r w:rsidRPr="00496C87">
        <w:rPr>
          <w:sz w:val="28"/>
          <w:szCs w:val="28"/>
          <w:lang w:eastAsia="bg-BG"/>
        </w:rPr>
        <w:t>:</w:t>
      </w:r>
    </w:p>
    <w:p w14:paraId="55CD8E93" w14:textId="77777777" w:rsidR="00496C87" w:rsidRPr="00496C87" w:rsidRDefault="00496C87" w:rsidP="00496C87">
      <w:pPr>
        <w:widowControl w:val="0"/>
        <w:numPr>
          <w:ilvl w:val="0"/>
          <w:numId w:val="70"/>
        </w:numPr>
        <w:autoSpaceDE w:val="0"/>
        <w:autoSpaceDN w:val="0"/>
        <w:adjustRightInd w:val="0"/>
        <w:spacing w:before="120" w:after="120" w:line="360" w:lineRule="auto"/>
        <w:ind w:left="142" w:firstLine="992"/>
        <w:jc w:val="both"/>
        <w:rPr>
          <w:sz w:val="28"/>
          <w:szCs w:val="28"/>
          <w:lang w:eastAsia="bg-BG"/>
        </w:rPr>
      </w:pPr>
      <w:r w:rsidRPr="00496C87">
        <w:rPr>
          <w:sz w:val="28"/>
          <w:szCs w:val="28"/>
          <w:lang w:eastAsia="bg-BG"/>
        </w:rPr>
        <w:t xml:space="preserve">Учредяване на залог върху вземанията на Община Видин по Договор за безвъзмездна помощ </w:t>
      </w:r>
      <w:r w:rsidRPr="00496C87">
        <w:rPr>
          <w:i/>
          <w:sz w:val="28"/>
          <w:szCs w:val="28"/>
          <w:lang w:val="ru-RU" w:eastAsia="bg-BG"/>
        </w:rPr>
        <w:t>№</w:t>
      </w:r>
      <w:r w:rsidRPr="00496C87">
        <w:rPr>
          <w:i/>
          <w:sz w:val="28"/>
          <w:szCs w:val="28"/>
          <w:lang w:eastAsia="bg-BG"/>
        </w:rPr>
        <w:t>BG-RRP-3.007-0015-C01</w:t>
      </w:r>
      <w:r w:rsidRPr="00496C87">
        <w:rPr>
          <w:sz w:val="28"/>
          <w:szCs w:val="28"/>
          <w:lang w:eastAsia="bg-BG"/>
        </w:rPr>
        <w:t>, сключен с Управляващия орган на съответната Оперативна програма, постъпващи по банкова сметка, вземанията за наличностите по която, настоящи и бъдещи, също са обект на особен залог;</w:t>
      </w:r>
    </w:p>
    <w:p w14:paraId="49E3701F" w14:textId="77777777" w:rsidR="00496C87" w:rsidRPr="00496C87" w:rsidRDefault="00496C87" w:rsidP="00496C87">
      <w:pPr>
        <w:widowControl w:val="0"/>
        <w:numPr>
          <w:ilvl w:val="0"/>
          <w:numId w:val="70"/>
        </w:numPr>
        <w:autoSpaceDE w:val="0"/>
        <w:autoSpaceDN w:val="0"/>
        <w:adjustRightInd w:val="0"/>
        <w:spacing w:before="120" w:after="120" w:line="360" w:lineRule="auto"/>
        <w:ind w:left="142" w:firstLine="992"/>
        <w:jc w:val="both"/>
        <w:rPr>
          <w:sz w:val="28"/>
          <w:szCs w:val="28"/>
          <w:lang w:eastAsia="bg-BG"/>
        </w:rPr>
      </w:pPr>
      <w:r w:rsidRPr="00496C87">
        <w:rPr>
          <w:sz w:val="28"/>
          <w:szCs w:val="28"/>
          <w:lang w:eastAsia="bg-BG"/>
        </w:rPr>
        <w:t>Учредяване на залог върху настоящи и бъдещи парични вземания, представляващи настоящи и бъдещи приходи на община Видин, по чл. 45, ал. 1, т. 1, букви от „а“ до „ж“ от Закон за публичните финанси, както и трансфери за местни дейности, включително обща изравнителна субсидия, съгласно чл. 52, ал. 1, т. 1, буква „б“ от Закона за публичните финанси, включително и тези,</w:t>
      </w:r>
      <w:r w:rsidRPr="00496C87">
        <w:rPr>
          <w:b/>
          <w:bCs/>
          <w:sz w:val="28"/>
          <w:szCs w:val="28"/>
          <w:lang w:eastAsia="bg-BG"/>
        </w:rPr>
        <w:t xml:space="preserve"> </w:t>
      </w:r>
      <w:r w:rsidRPr="00496C87">
        <w:rPr>
          <w:sz w:val="28"/>
          <w:szCs w:val="28"/>
          <w:lang w:eastAsia="bg-BG"/>
        </w:rPr>
        <w:t>постъпващи по банкова сметка, вземанията за наличностите по която, настоящи и бъдещи, също са обект на особен залог;</w:t>
      </w:r>
    </w:p>
    <w:p w14:paraId="3551437B" w14:textId="5FADDFCF" w:rsidR="00496C87" w:rsidRPr="00496C87" w:rsidRDefault="00496C87" w:rsidP="00496C87">
      <w:pPr>
        <w:pStyle w:val="af2"/>
        <w:widowControl w:val="0"/>
        <w:numPr>
          <w:ilvl w:val="3"/>
          <w:numId w:val="67"/>
        </w:numPr>
        <w:tabs>
          <w:tab w:val="left" w:pos="851"/>
        </w:tabs>
        <w:overflowPunct w:val="0"/>
        <w:autoSpaceDE w:val="0"/>
        <w:autoSpaceDN w:val="0"/>
        <w:adjustRightInd w:val="0"/>
        <w:spacing w:before="120" w:after="120" w:afterAutospacing="1" w:line="360" w:lineRule="auto"/>
        <w:ind w:left="142" w:firstLine="425"/>
        <w:jc w:val="both"/>
        <w:rPr>
          <w:sz w:val="28"/>
          <w:szCs w:val="28"/>
          <w:lang w:eastAsia="bg-BG"/>
        </w:rPr>
      </w:pPr>
      <w:r w:rsidRPr="00496C87">
        <w:rPr>
          <w:sz w:val="28"/>
          <w:szCs w:val="28"/>
          <w:lang w:eastAsia="bg-BG"/>
        </w:rPr>
        <w:t xml:space="preserve">Възлага и делегира права на Кмета на Община Видин да подготви </w:t>
      </w:r>
      <w:r w:rsidRPr="00496C87">
        <w:rPr>
          <w:sz w:val="28"/>
          <w:szCs w:val="28"/>
          <w:lang w:eastAsia="bg-BG"/>
        </w:rPr>
        <w:lastRenderedPageBreak/>
        <w:t>искането за кредит, да го подаде в офиса на „Фонд ФЛАГ” ЕАД, да подпише договора за кредит и договорите за залог, както и да извърши всички останали необходими правни и фактически действия за изпълнение на решението по т.</w:t>
      </w:r>
      <w:r w:rsidRPr="00496C87">
        <w:rPr>
          <w:sz w:val="28"/>
          <w:szCs w:val="28"/>
          <w:lang w:val="en-US" w:eastAsia="bg-BG"/>
        </w:rPr>
        <w:t xml:space="preserve"> </w:t>
      </w:r>
      <w:r w:rsidRPr="00496C87">
        <w:rPr>
          <w:sz w:val="28"/>
          <w:szCs w:val="28"/>
          <w:lang w:eastAsia="bg-BG"/>
        </w:rPr>
        <w:t xml:space="preserve">1. </w:t>
      </w:r>
    </w:p>
    <w:p w14:paraId="38807F99" w14:textId="77777777" w:rsidR="006C1949" w:rsidRDefault="006C1949" w:rsidP="00496C87">
      <w:pPr>
        <w:jc w:val="both"/>
        <w:rPr>
          <w:sz w:val="28"/>
          <w:szCs w:val="28"/>
        </w:rPr>
      </w:pPr>
    </w:p>
    <w:p w14:paraId="19854168" w14:textId="1C91DF6A" w:rsidR="00AD14DA" w:rsidRPr="000F0B18" w:rsidRDefault="000F0B18" w:rsidP="00496C87">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предложението е законосъобразно според разпоредбите на</w:t>
      </w:r>
      <w:r>
        <w:rPr>
          <w:sz w:val="28"/>
          <w:szCs w:val="28"/>
        </w:rPr>
        <w:t xml:space="preserve"> </w:t>
      </w:r>
      <w:r w:rsidR="00496C87" w:rsidRPr="00496C87">
        <w:rPr>
          <w:sz w:val="28"/>
          <w:szCs w:val="28"/>
        </w:rPr>
        <w:t>чл.21, ал.1,т.10 от ЗМСМА и чл.13 и чл.17 и чл.16 за общинския дълг,</w:t>
      </w:r>
      <w:r w:rsidR="006C1949" w:rsidRPr="006C1949">
        <w:rPr>
          <w:sz w:val="28"/>
          <w:szCs w:val="28"/>
        </w:rPr>
        <w:t xml:space="preserve"> както и целесъобразно: </w:t>
      </w:r>
      <w:r w:rsidR="00496C87" w:rsidRPr="00496C87">
        <w:rPr>
          <w:sz w:val="28"/>
          <w:szCs w:val="28"/>
        </w:rPr>
        <w:t>Този дълг ще е за обезпечаване на разплащанията преди възстановяване на направените разходи от Управляващия орган по Оперативна програма „Национален план за възстановяване и устойчивост“, Програма за публична подкрепа за развитието на индустриални райони, паркове и подобни територии и за привличане на инвестиции („AttractInvestBG”) съгласно условията по Договор №BG-RRP-3.007-0015-C01.</w:t>
      </w:r>
    </w:p>
    <w:p w14:paraId="282B04D4" w14:textId="77777777" w:rsidR="00AD14DA" w:rsidRPr="00E96714" w:rsidRDefault="00AD14DA" w:rsidP="00AD14DA">
      <w:pPr>
        <w:suppressAutoHyphens/>
        <w:spacing w:line="360" w:lineRule="auto"/>
        <w:jc w:val="both"/>
        <w:rPr>
          <w:sz w:val="28"/>
          <w:szCs w:val="28"/>
          <w:lang w:val="en-US" w:eastAsia="zh-CN"/>
        </w:rPr>
      </w:pPr>
    </w:p>
    <w:p w14:paraId="15650EE3" w14:textId="77777777" w:rsidR="00AD14DA" w:rsidRDefault="00AD14DA" w:rsidP="00AD14DA">
      <w:pPr>
        <w:spacing w:line="360" w:lineRule="auto"/>
        <w:ind w:firstLine="4536"/>
        <w:jc w:val="both"/>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0F8D415" w14:textId="77777777" w:rsidR="00AD14DA" w:rsidRPr="00CC5138" w:rsidRDefault="00AD14DA" w:rsidP="00AD14DA">
      <w:pPr>
        <w:spacing w:line="360" w:lineRule="auto"/>
        <w:ind w:firstLine="4536"/>
        <w:jc w:val="both"/>
        <w:rPr>
          <w:sz w:val="28"/>
          <w:szCs w:val="28"/>
        </w:rPr>
      </w:pPr>
    </w:p>
    <w:p w14:paraId="44ED1D9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40239EF" w14:textId="7A0BDEED" w:rsidR="00AD14DA" w:rsidRPr="00592228" w:rsidRDefault="00AD14DA" w:rsidP="00592228">
      <w:pPr>
        <w:spacing w:line="360" w:lineRule="auto"/>
        <w:ind w:right="-90"/>
        <w:jc w:val="both"/>
        <w:rPr>
          <w:b/>
          <w:sz w:val="44"/>
          <w:szCs w:val="20"/>
          <w:u w:val="single"/>
        </w:rPr>
      </w:pPr>
      <w:r>
        <w:rPr>
          <w:bCs/>
          <w:sz w:val="28"/>
          <w:szCs w:val="28"/>
          <w:lang w:val="ru-RU"/>
        </w:rPr>
        <w:br w:type="page"/>
      </w:r>
      <w:r w:rsidR="00592228" w:rsidRPr="00C62D81">
        <w:rPr>
          <w:i/>
          <w:noProof/>
          <w:sz w:val="40"/>
          <w:szCs w:val="20"/>
          <w:lang w:eastAsia="bg-BG"/>
        </w:rPr>
        <w:lastRenderedPageBreak/>
        <w:drawing>
          <wp:anchor distT="0" distB="0" distL="114300" distR="114300" simplePos="0" relativeHeight="251748352" behindDoc="1" locked="0" layoutInCell="1" allowOverlap="1" wp14:anchorId="010DEB4D" wp14:editId="086344E0">
            <wp:simplePos x="0" y="0"/>
            <wp:positionH relativeFrom="column">
              <wp:posOffset>-144780</wp:posOffset>
            </wp:positionH>
            <wp:positionV relativeFrom="paragraph">
              <wp:posOffset>-499745</wp:posOffset>
            </wp:positionV>
            <wp:extent cx="1172845" cy="1532255"/>
            <wp:effectExtent l="0" t="0" r="8255" b="0"/>
            <wp:wrapNone/>
            <wp:docPr id="38055730" name="Картина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92228" w:rsidRPr="00C62D81">
        <w:rPr>
          <w:b/>
          <w:i/>
          <w:noProof/>
          <w:lang w:eastAsia="bg-BG"/>
        </w:rPr>
        <mc:AlternateContent>
          <mc:Choice Requires="wps">
            <w:drawing>
              <wp:anchor distT="0" distB="0" distL="114300" distR="114300" simplePos="0" relativeHeight="251747328" behindDoc="0" locked="0" layoutInCell="1" allowOverlap="1" wp14:anchorId="0E08ACB6" wp14:editId="3E8EABB4">
                <wp:simplePos x="0" y="0"/>
                <wp:positionH relativeFrom="column">
                  <wp:posOffset>1028700</wp:posOffset>
                </wp:positionH>
                <wp:positionV relativeFrom="paragraph">
                  <wp:posOffset>348615</wp:posOffset>
                </wp:positionV>
                <wp:extent cx="4389120" cy="0"/>
                <wp:effectExtent l="15240" t="14605" r="15240" b="23495"/>
                <wp:wrapNone/>
                <wp:docPr id="571619120" name="Право съединение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F6EC5D" id="Право съединение 25" o:spid="_x0000_s1026" style="position:absolute;flip:y;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7.45pt" to="426.6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547563B5"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67F0772" w14:textId="77777777" w:rsidR="00AD14DA" w:rsidRPr="00C62D81" w:rsidRDefault="00AD14DA" w:rsidP="00AD14DA">
      <w:pPr>
        <w:jc w:val="center"/>
      </w:pPr>
      <w:r w:rsidRPr="00C62D81">
        <w:rPr>
          <w:sz w:val="20"/>
          <w:szCs w:val="20"/>
        </w:rPr>
        <w:t>e-mail:</w:t>
      </w:r>
      <w:r w:rsidRPr="00C62D81">
        <w:t xml:space="preserve"> </w:t>
      </w:r>
      <w:hyperlink r:id="rId18" w:history="1">
        <w:r w:rsidRPr="00C62D81">
          <w:rPr>
            <w:b/>
            <w:i/>
            <w:color w:val="0000FF"/>
            <w:sz w:val="20"/>
            <w:u w:val="single"/>
          </w:rPr>
          <w:t>obs_vidin@mail.bg</w:t>
        </w:r>
      </w:hyperlink>
      <w:r w:rsidRPr="00C62D81">
        <w:t xml:space="preserve"> </w:t>
      </w:r>
    </w:p>
    <w:p w14:paraId="424D8172" w14:textId="77777777" w:rsidR="00AD14DA" w:rsidRPr="00C62D81" w:rsidRDefault="00AD14DA" w:rsidP="00AD14DA">
      <w:pPr>
        <w:ind w:firstLine="142"/>
        <w:jc w:val="center"/>
      </w:pPr>
    </w:p>
    <w:p w14:paraId="326BD4DF" w14:textId="77777777" w:rsidR="00AD14DA" w:rsidRPr="00C62D81" w:rsidRDefault="00AD14DA" w:rsidP="00AD14DA"/>
    <w:p w14:paraId="6DD23C69" w14:textId="0A4150CE"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496C87">
        <w:rPr>
          <w:b/>
          <w:sz w:val="28"/>
          <w:lang w:val="ru-RU"/>
        </w:rPr>
        <w:t>232</w:t>
      </w:r>
    </w:p>
    <w:p w14:paraId="35647A56" w14:textId="0BA52DA5"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496C87">
        <w:rPr>
          <w:sz w:val="28"/>
        </w:rPr>
        <w:t>10</w:t>
      </w:r>
      <w:r w:rsidRPr="00C62D81">
        <w:rPr>
          <w:sz w:val="28"/>
          <w:lang w:val="be-BY"/>
        </w:rPr>
        <w:t>/</w:t>
      </w:r>
      <w:r w:rsidR="00BB30E8">
        <w:rPr>
          <w:sz w:val="28"/>
        </w:rPr>
        <w:t>16</w:t>
      </w:r>
      <w:r w:rsidRPr="00C62D81">
        <w:rPr>
          <w:sz w:val="28"/>
          <w:lang w:val="be-BY"/>
        </w:rPr>
        <w:t>.</w:t>
      </w:r>
      <w:r w:rsidR="00496C87">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6AB6082F" w14:textId="77777777" w:rsidR="00AD14DA" w:rsidRPr="00C62D81" w:rsidRDefault="00AD14DA" w:rsidP="00AD14DA">
      <w:pPr>
        <w:jc w:val="both"/>
        <w:rPr>
          <w:sz w:val="28"/>
          <w:lang w:val="ru-RU"/>
        </w:rPr>
      </w:pPr>
    </w:p>
    <w:p w14:paraId="6464F632" w14:textId="35A684D2" w:rsidR="00AD14DA" w:rsidRPr="00A30F25" w:rsidRDefault="00AD14DA" w:rsidP="00A30F25">
      <w:pPr>
        <w:tabs>
          <w:tab w:val="left" w:pos="993"/>
        </w:tabs>
        <w:jc w:val="both"/>
        <w:rPr>
          <w:b/>
          <w:bCs/>
          <w:sz w:val="28"/>
          <w:szCs w:val="28"/>
        </w:rPr>
      </w:pPr>
      <w:r w:rsidRPr="004A3377">
        <w:rPr>
          <w:b/>
          <w:sz w:val="28"/>
          <w:szCs w:val="28"/>
          <w:u w:val="single"/>
          <w:lang w:val="be-BY"/>
        </w:rPr>
        <w:t>ОТНОСНО:</w:t>
      </w:r>
      <w:r w:rsidRPr="004A3377">
        <w:rPr>
          <w:sz w:val="28"/>
          <w:szCs w:val="28"/>
          <w:lang w:val="ru-RU"/>
        </w:rPr>
        <w:t xml:space="preserve"> </w:t>
      </w:r>
      <w:r w:rsidR="00496C87" w:rsidRPr="00496C87">
        <w:rPr>
          <w:sz w:val="28"/>
          <w:szCs w:val="28"/>
        </w:rPr>
        <w:t>Предложение №ПО-01-04-234/01.10.25г. от д-р Цветан Ценков – Кмет на Община Видин, относно определяне на критерии за отпускане на стипендии на студенти в специалностите „обща медицина“, „медицинска сестра“, „акушерка“, „рехабилитатор“, „клиничен лаборант“ и „рентгенов лаборант“.</w:t>
      </w:r>
    </w:p>
    <w:p w14:paraId="1045D76D" w14:textId="77777777" w:rsidR="00AD14DA" w:rsidRPr="00081C7E" w:rsidRDefault="00AD14DA" w:rsidP="00CA3702">
      <w:pPr>
        <w:tabs>
          <w:tab w:val="left" w:pos="851"/>
          <w:tab w:val="left" w:pos="993"/>
        </w:tabs>
        <w:spacing w:line="360" w:lineRule="auto"/>
        <w:jc w:val="both"/>
        <w:rPr>
          <w:bCs/>
          <w:sz w:val="28"/>
          <w:szCs w:val="28"/>
        </w:rPr>
      </w:pPr>
    </w:p>
    <w:p w14:paraId="62661C5B" w14:textId="66F49F86" w:rsidR="00AD14DA" w:rsidRPr="000144CF" w:rsidRDefault="00AD14DA" w:rsidP="00CA3702">
      <w:pPr>
        <w:tabs>
          <w:tab w:val="left" w:pos="9781"/>
        </w:tabs>
        <w:spacing w:line="360" w:lineRule="auto"/>
        <w:ind w:firstLine="568"/>
        <w:jc w:val="both"/>
        <w:rPr>
          <w:bCs/>
          <w:sz w:val="28"/>
          <w:szCs w:val="28"/>
          <w:lang w:eastAsia="bg-BG"/>
        </w:rPr>
      </w:pPr>
      <w:r w:rsidRPr="00CB5F1B">
        <w:rPr>
          <w:bCs/>
          <w:sz w:val="28"/>
          <w:szCs w:val="28"/>
          <w:lang w:eastAsia="bg-BG"/>
        </w:rPr>
        <w:t xml:space="preserve">На основание </w:t>
      </w:r>
      <w:r w:rsidR="00496C87" w:rsidRPr="00496C87">
        <w:rPr>
          <w:bCs/>
          <w:sz w:val="28"/>
          <w:szCs w:val="28"/>
          <w:lang w:eastAsia="bg-BG"/>
        </w:rPr>
        <w:t>чл.17, ал.1, т.3, чл.21, ал.1,т.6 и т.23 и ал.2 от Закона за местното самоуправление и местната администрация</w:t>
      </w:r>
      <w:r>
        <w:rPr>
          <w:sz w:val="28"/>
          <w:szCs w:val="28"/>
        </w:rPr>
        <w:t>,</w:t>
      </w:r>
    </w:p>
    <w:p w14:paraId="025AABE6" w14:textId="77777777" w:rsidR="00AD14DA" w:rsidRPr="00CC5138" w:rsidRDefault="00AD14DA" w:rsidP="00CA3702">
      <w:pPr>
        <w:tabs>
          <w:tab w:val="left" w:pos="851"/>
        </w:tabs>
        <w:spacing w:line="360" w:lineRule="auto"/>
        <w:jc w:val="both"/>
        <w:rPr>
          <w:bCs/>
          <w:sz w:val="28"/>
          <w:szCs w:val="28"/>
        </w:rPr>
      </w:pPr>
    </w:p>
    <w:p w14:paraId="6B814C0D" w14:textId="0B9FFF09" w:rsidR="00AD14DA" w:rsidRDefault="00AE6322" w:rsidP="00AE6322">
      <w:pPr>
        <w:keepNext/>
        <w:tabs>
          <w:tab w:val="left" w:pos="3402"/>
        </w:tabs>
        <w:spacing w:line="360" w:lineRule="auto"/>
        <w:jc w:val="center"/>
        <w:outlineLvl w:val="1"/>
        <w:rPr>
          <w:b/>
          <w:bCs/>
          <w:sz w:val="28"/>
          <w:lang w:val="be-BY"/>
        </w:rPr>
      </w:pPr>
      <w:r>
        <w:rPr>
          <w:b/>
          <w:bCs/>
          <w:sz w:val="28"/>
          <w:lang w:val="be-BY"/>
        </w:rPr>
        <w:t xml:space="preserve">         </w:t>
      </w:r>
      <w:r w:rsidR="00AD14DA" w:rsidRPr="001E1D48">
        <w:rPr>
          <w:b/>
          <w:bCs/>
          <w:sz w:val="28"/>
          <w:lang w:val="be-BY"/>
        </w:rPr>
        <w:t xml:space="preserve">Общински съвет </w:t>
      </w:r>
      <w:r w:rsidR="00AD14DA">
        <w:rPr>
          <w:b/>
          <w:bCs/>
          <w:sz w:val="28"/>
          <w:lang w:val="be-BY"/>
        </w:rPr>
        <w:t>–</w:t>
      </w:r>
      <w:r w:rsidR="00AD14DA" w:rsidRPr="001E1D48">
        <w:rPr>
          <w:b/>
          <w:bCs/>
          <w:sz w:val="28"/>
          <w:lang w:val="be-BY"/>
        </w:rPr>
        <w:t xml:space="preserve"> Видин</w:t>
      </w:r>
    </w:p>
    <w:p w14:paraId="5A4F8316" w14:textId="77777777" w:rsidR="00AD14DA" w:rsidRPr="00DD6668" w:rsidRDefault="00AD14DA" w:rsidP="00AE6322">
      <w:pPr>
        <w:keepNext/>
        <w:tabs>
          <w:tab w:val="left" w:pos="851"/>
          <w:tab w:val="left" w:pos="4395"/>
        </w:tabs>
        <w:spacing w:line="360" w:lineRule="auto"/>
        <w:ind w:firstLine="567"/>
        <w:jc w:val="center"/>
        <w:outlineLvl w:val="1"/>
        <w:rPr>
          <w:b/>
          <w:bCs/>
          <w:sz w:val="28"/>
          <w:szCs w:val="28"/>
          <w:lang w:val="be-BY"/>
        </w:rPr>
      </w:pPr>
      <w:r w:rsidRPr="00507556">
        <w:rPr>
          <w:b/>
          <w:bCs/>
          <w:sz w:val="28"/>
          <w:szCs w:val="28"/>
          <w:lang w:val="be-BY"/>
        </w:rPr>
        <w:t>Р Е Ш И:</w:t>
      </w:r>
    </w:p>
    <w:p w14:paraId="30137ED6" w14:textId="77777777" w:rsidR="00496C87" w:rsidRPr="00496C87" w:rsidRDefault="00496C87" w:rsidP="00496C87">
      <w:pPr>
        <w:suppressAutoHyphens/>
        <w:spacing w:after="120"/>
        <w:ind w:firstLine="210"/>
        <w:jc w:val="both"/>
        <w:rPr>
          <w:sz w:val="28"/>
          <w:szCs w:val="28"/>
          <w:lang w:eastAsia="zh-CN"/>
        </w:rPr>
      </w:pPr>
      <w:r w:rsidRPr="00496C87">
        <w:rPr>
          <w:sz w:val="28"/>
          <w:szCs w:val="28"/>
          <w:lang w:eastAsia="zh-CN"/>
        </w:rPr>
        <w:t xml:space="preserve">     </w:t>
      </w:r>
      <w:r w:rsidRPr="00496C87">
        <w:rPr>
          <w:b/>
          <w:sz w:val="28"/>
          <w:szCs w:val="28"/>
          <w:lang w:val="en-US" w:eastAsia="zh-CN"/>
        </w:rPr>
        <w:t>I</w:t>
      </w:r>
      <w:r w:rsidRPr="00496C87">
        <w:rPr>
          <w:b/>
          <w:sz w:val="28"/>
          <w:szCs w:val="28"/>
          <w:lang w:eastAsia="zh-CN"/>
        </w:rPr>
        <w:t>.</w:t>
      </w:r>
      <w:r w:rsidRPr="00496C87">
        <w:rPr>
          <w:sz w:val="28"/>
          <w:szCs w:val="28"/>
          <w:lang w:eastAsia="zh-CN"/>
        </w:rPr>
        <w:t xml:space="preserve">Общински съвет-Видин приема критерии за подбор на студенти от община Видин, обучаващи се в специалностите „обща </w:t>
      </w:r>
      <w:proofErr w:type="gramStart"/>
      <w:r w:rsidRPr="00496C87">
        <w:rPr>
          <w:sz w:val="28"/>
          <w:szCs w:val="28"/>
          <w:lang w:eastAsia="zh-CN"/>
        </w:rPr>
        <w:t>медицина“</w:t>
      </w:r>
      <w:proofErr w:type="gramEnd"/>
      <w:r w:rsidRPr="00496C87">
        <w:rPr>
          <w:sz w:val="28"/>
          <w:szCs w:val="28"/>
          <w:lang w:eastAsia="zh-CN"/>
        </w:rPr>
        <w:t xml:space="preserve">, „медицинска </w:t>
      </w:r>
      <w:proofErr w:type="gramStart"/>
      <w:r w:rsidRPr="00496C87">
        <w:rPr>
          <w:sz w:val="28"/>
          <w:szCs w:val="28"/>
          <w:lang w:eastAsia="zh-CN"/>
        </w:rPr>
        <w:t>сестра“</w:t>
      </w:r>
      <w:proofErr w:type="gramEnd"/>
      <w:r w:rsidRPr="00496C87">
        <w:rPr>
          <w:sz w:val="28"/>
          <w:szCs w:val="28"/>
          <w:lang w:eastAsia="zh-CN"/>
        </w:rPr>
        <w:t>, „</w:t>
      </w:r>
      <w:proofErr w:type="gramStart"/>
      <w:r w:rsidRPr="00496C87">
        <w:rPr>
          <w:sz w:val="28"/>
          <w:szCs w:val="28"/>
          <w:lang w:eastAsia="zh-CN"/>
        </w:rPr>
        <w:t>акушерка“</w:t>
      </w:r>
      <w:proofErr w:type="gramEnd"/>
      <w:r w:rsidRPr="00496C87">
        <w:rPr>
          <w:sz w:val="28"/>
          <w:szCs w:val="28"/>
          <w:lang w:eastAsia="zh-CN"/>
        </w:rPr>
        <w:t>, „</w:t>
      </w:r>
      <w:proofErr w:type="gramStart"/>
      <w:r w:rsidRPr="00496C87">
        <w:rPr>
          <w:sz w:val="28"/>
          <w:szCs w:val="28"/>
          <w:lang w:eastAsia="zh-CN"/>
        </w:rPr>
        <w:t>рехабилитатор“</w:t>
      </w:r>
      <w:proofErr w:type="gramEnd"/>
      <w:r w:rsidRPr="00496C87">
        <w:rPr>
          <w:sz w:val="28"/>
          <w:szCs w:val="28"/>
          <w:lang w:eastAsia="zh-CN"/>
        </w:rPr>
        <w:t xml:space="preserve">, „клиничен </w:t>
      </w:r>
      <w:proofErr w:type="gramStart"/>
      <w:r w:rsidRPr="00496C87">
        <w:rPr>
          <w:sz w:val="28"/>
          <w:szCs w:val="28"/>
          <w:lang w:eastAsia="zh-CN"/>
        </w:rPr>
        <w:t>лаборант“ и</w:t>
      </w:r>
      <w:proofErr w:type="gramEnd"/>
      <w:r w:rsidRPr="00496C87">
        <w:rPr>
          <w:sz w:val="28"/>
          <w:szCs w:val="28"/>
          <w:lang w:eastAsia="zh-CN"/>
        </w:rPr>
        <w:t xml:space="preserve"> „рентгенов </w:t>
      </w:r>
      <w:proofErr w:type="gramStart"/>
      <w:r w:rsidRPr="00496C87">
        <w:rPr>
          <w:sz w:val="28"/>
          <w:szCs w:val="28"/>
          <w:lang w:eastAsia="zh-CN"/>
        </w:rPr>
        <w:t>лаборант“ за</w:t>
      </w:r>
      <w:proofErr w:type="gramEnd"/>
      <w:r w:rsidRPr="00496C87">
        <w:rPr>
          <w:sz w:val="28"/>
          <w:szCs w:val="28"/>
          <w:lang w:eastAsia="zh-CN"/>
        </w:rPr>
        <w:t xml:space="preserve"> периода на своето обучение, както следва:</w:t>
      </w:r>
    </w:p>
    <w:p w14:paraId="76F5B6E6" w14:textId="77777777" w:rsidR="00496C87" w:rsidRPr="00496C87" w:rsidRDefault="00496C87" w:rsidP="00496C87">
      <w:pPr>
        <w:suppressAutoHyphens/>
        <w:spacing w:after="120"/>
        <w:ind w:firstLine="210"/>
        <w:jc w:val="center"/>
        <w:rPr>
          <w:b/>
          <w:sz w:val="28"/>
          <w:szCs w:val="28"/>
          <w:lang w:eastAsia="zh-CN"/>
        </w:rPr>
      </w:pPr>
      <w:r w:rsidRPr="00496C87">
        <w:rPr>
          <w:b/>
          <w:sz w:val="28"/>
          <w:szCs w:val="28"/>
          <w:lang w:eastAsia="zh-CN"/>
        </w:rPr>
        <w:t>ОБЩИ КРИТЕРИИ:</w:t>
      </w:r>
    </w:p>
    <w:p w14:paraId="4B76899E" w14:textId="77777777" w:rsidR="00496C87" w:rsidRPr="00496C87" w:rsidRDefault="00496C87" w:rsidP="00496C87">
      <w:pPr>
        <w:keepNext/>
        <w:numPr>
          <w:ilvl w:val="5"/>
          <w:numId w:val="71"/>
        </w:numPr>
        <w:suppressAutoHyphens/>
        <w:spacing w:before="240" w:after="60"/>
        <w:jc w:val="both"/>
        <w:outlineLvl w:val="3"/>
        <w:rPr>
          <w:b/>
          <w:bCs/>
          <w:sz w:val="28"/>
          <w:szCs w:val="28"/>
          <w:lang w:eastAsia="zh-CN"/>
        </w:rPr>
      </w:pPr>
      <w:r w:rsidRPr="00496C87">
        <w:rPr>
          <w:b/>
          <w:bCs/>
          <w:sz w:val="28"/>
          <w:szCs w:val="28"/>
          <w:lang w:eastAsia="zh-CN"/>
        </w:rPr>
        <w:t xml:space="preserve">            </w:t>
      </w:r>
      <w:r w:rsidRPr="00496C87">
        <w:rPr>
          <w:b/>
          <w:bCs/>
          <w:sz w:val="28"/>
          <w:szCs w:val="28"/>
          <w:lang w:val="en-US" w:eastAsia="zh-CN"/>
        </w:rPr>
        <w:t>1</w:t>
      </w:r>
      <w:r w:rsidRPr="00496C87">
        <w:rPr>
          <w:b/>
          <w:bCs/>
          <w:sz w:val="28"/>
          <w:szCs w:val="28"/>
          <w:lang w:eastAsia="zh-CN"/>
        </w:rPr>
        <w:t>.Студенти, които имат право на стипендия</w:t>
      </w:r>
    </w:p>
    <w:p w14:paraId="1D8A5A2D" w14:textId="77777777" w:rsidR="00496C87" w:rsidRPr="00496C87" w:rsidRDefault="00496C87" w:rsidP="00496C87">
      <w:pPr>
        <w:suppressAutoHyphens/>
        <w:spacing w:after="120"/>
        <w:ind w:firstLine="720"/>
        <w:jc w:val="both"/>
        <w:rPr>
          <w:sz w:val="28"/>
          <w:szCs w:val="28"/>
          <w:lang w:eastAsia="zh-CN"/>
        </w:rPr>
      </w:pPr>
      <w:r w:rsidRPr="00496C87">
        <w:rPr>
          <w:sz w:val="28"/>
          <w:szCs w:val="28"/>
          <w:lang w:eastAsia="zh-CN"/>
        </w:rPr>
        <w:t xml:space="preserve">1.1Студенти, приети редовна форма на обучение, специалност </w:t>
      </w:r>
      <w:r w:rsidRPr="00496C87">
        <w:rPr>
          <w:i/>
          <w:sz w:val="28"/>
          <w:szCs w:val="28"/>
          <w:lang w:eastAsia="zh-CN"/>
        </w:rPr>
        <w:t>„обща медицина“  „медицинска сестра“, „акушерка“, „рехабилитатор“, „клиничен лаборант“ и „рентгенов лаборант“</w:t>
      </w:r>
      <w:r w:rsidRPr="00496C87">
        <w:rPr>
          <w:sz w:val="28"/>
          <w:szCs w:val="28"/>
          <w:lang w:eastAsia="zh-CN"/>
        </w:rPr>
        <w:t xml:space="preserve"> за периода на своето обучение и с поет ангажимент да работят в МБАЛ „Света Петка“ - гр. Видин на база сключени тригодишен договор за работа с община Видин след дипломиране.</w:t>
      </w:r>
      <w:r w:rsidRPr="00496C87">
        <w:rPr>
          <w:sz w:val="28"/>
          <w:szCs w:val="28"/>
          <w:lang w:eastAsia="zh-CN"/>
        </w:rPr>
        <w:tab/>
      </w:r>
    </w:p>
    <w:p w14:paraId="5FB239C7" w14:textId="77777777" w:rsidR="00496C87" w:rsidRPr="00496C87" w:rsidRDefault="00496C87" w:rsidP="00496C87">
      <w:pPr>
        <w:ind w:firstLine="566"/>
        <w:contextualSpacing/>
        <w:jc w:val="both"/>
        <w:rPr>
          <w:rFonts w:eastAsia="Calibri"/>
          <w:sz w:val="28"/>
          <w:szCs w:val="28"/>
        </w:rPr>
      </w:pPr>
      <w:r w:rsidRPr="00496C87">
        <w:rPr>
          <w:sz w:val="28"/>
          <w:szCs w:val="28"/>
          <w:lang w:eastAsia="zh-CN"/>
        </w:rPr>
        <w:t xml:space="preserve">  1.2. Гражданство:</w:t>
      </w:r>
      <w:r w:rsidRPr="00496C87">
        <w:rPr>
          <w:rFonts w:eastAsia="Calibri"/>
          <w:sz w:val="28"/>
          <w:szCs w:val="28"/>
        </w:rPr>
        <w:t xml:space="preserve"> Да са български граждани, граждани на държави – членки на Европейския съюз, на другите държави от Европейското икономическо пространство и на Швейцария или чужденци, които имат разрешено дългосрочно или постоянно пребиваване в Република България, лица с предоставен статут на бежанец, хуманитарен статут или с предоставено право на убежище и чужденци от българска народност, съответно да се обучават по реда за българските граждани.</w:t>
      </w:r>
    </w:p>
    <w:p w14:paraId="535F616E" w14:textId="77777777" w:rsidR="00496C87" w:rsidRPr="00496C87" w:rsidRDefault="00496C87" w:rsidP="00496C87">
      <w:pPr>
        <w:suppressAutoHyphens/>
        <w:ind w:left="566"/>
        <w:contextualSpacing/>
        <w:jc w:val="both"/>
        <w:rPr>
          <w:sz w:val="28"/>
          <w:szCs w:val="28"/>
          <w:lang w:eastAsia="zh-CN"/>
        </w:rPr>
      </w:pPr>
    </w:p>
    <w:p w14:paraId="0D29A682" w14:textId="77777777" w:rsidR="00496C87" w:rsidRPr="00496C87" w:rsidRDefault="00496C87" w:rsidP="00496C87">
      <w:pPr>
        <w:suppressAutoHyphens/>
        <w:jc w:val="both"/>
        <w:rPr>
          <w:b/>
          <w:sz w:val="28"/>
          <w:szCs w:val="28"/>
          <w:lang w:eastAsia="zh-CN"/>
        </w:rPr>
      </w:pPr>
      <w:r w:rsidRPr="00496C87">
        <w:rPr>
          <w:sz w:val="28"/>
          <w:szCs w:val="28"/>
          <w:lang w:eastAsia="zh-CN"/>
        </w:rPr>
        <w:tab/>
        <w:t>2.</w:t>
      </w:r>
      <w:r w:rsidRPr="00496C87">
        <w:rPr>
          <w:b/>
          <w:sz w:val="28"/>
          <w:szCs w:val="28"/>
          <w:lang w:eastAsia="zh-CN"/>
        </w:rPr>
        <w:t>Студенти, които нямат право на стипендия:</w:t>
      </w:r>
    </w:p>
    <w:p w14:paraId="11E59223" w14:textId="77777777" w:rsidR="00496C87" w:rsidRPr="00496C87" w:rsidRDefault="00496C87" w:rsidP="00496C87">
      <w:pPr>
        <w:suppressAutoHyphens/>
        <w:spacing w:after="120"/>
        <w:ind w:firstLine="493"/>
        <w:jc w:val="both"/>
        <w:rPr>
          <w:sz w:val="28"/>
          <w:szCs w:val="28"/>
          <w:lang w:eastAsia="zh-CN"/>
        </w:rPr>
      </w:pPr>
      <w:r w:rsidRPr="00496C87">
        <w:rPr>
          <w:sz w:val="28"/>
          <w:szCs w:val="28"/>
          <w:lang w:eastAsia="zh-CN"/>
        </w:rPr>
        <w:t>2.1. Студенти, приети платена форма на обучение.</w:t>
      </w:r>
    </w:p>
    <w:p w14:paraId="2F23F214" w14:textId="77777777" w:rsidR="00496C87" w:rsidRPr="00496C87" w:rsidRDefault="00496C87" w:rsidP="00496C87">
      <w:pPr>
        <w:suppressAutoHyphens/>
        <w:spacing w:after="120"/>
        <w:ind w:left="283" w:firstLine="210"/>
        <w:jc w:val="both"/>
        <w:rPr>
          <w:sz w:val="28"/>
          <w:szCs w:val="28"/>
          <w:lang w:eastAsia="zh-CN"/>
        </w:rPr>
      </w:pPr>
      <w:r w:rsidRPr="00496C87">
        <w:rPr>
          <w:sz w:val="28"/>
          <w:szCs w:val="28"/>
          <w:lang w:eastAsia="zh-CN"/>
        </w:rPr>
        <w:lastRenderedPageBreak/>
        <w:t>2.2. Студенти с невзети изпити към момента на кандидатстването.</w:t>
      </w:r>
    </w:p>
    <w:p w14:paraId="110AA6EF" w14:textId="77777777" w:rsidR="00496C87" w:rsidRPr="00496C87" w:rsidRDefault="00496C87" w:rsidP="00496C87">
      <w:pPr>
        <w:suppressAutoHyphens/>
        <w:spacing w:after="120"/>
        <w:ind w:left="283" w:firstLine="210"/>
        <w:jc w:val="both"/>
        <w:rPr>
          <w:sz w:val="28"/>
          <w:szCs w:val="28"/>
          <w:lang w:eastAsia="zh-CN"/>
        </w:rPr>
      </w:pPr>
      <w:r w:rsidRPr="00496C87">
        <w:rPr>
          <w:sz w:val="28"/>
          <w:szCs w:val="28"/>
          <w:lang w:eastAsia="zh-CN"/>
        </w:rPr>
        <w:t>2.3. Студенти, които прекъсват или повтарят семестър.</w:t>
      </w:r>
    </w:p>
    <w:p w14:paraId="60B2E51B" w14:textId="77777777" w:rsidR="00496C87" w:rsidRPr="00496C87" w:rsidRDefault="00496C87" w:rsidP="00496C87">
      <w:pPr>
        <w:suppressAutoHyphens/>
        <w:spacing w:after="120"/>
        <w:ind w:firstLine="493"/>
        <w:jc w:val="both"/>
        <w:rPr>
          <w:sz w:val="28"/>
          <w:szCs w:val="28"/>
          <w:lang w:eastAsia="zh-CN"/>
        </w:rPr>
      </w:pPr>
      <w:r w:rsidRPr="00496C87">
        <w:rPr>
          <w:sz w:val="28"/>
          <w:szCs w:val="28"/>
          <w:lang w:eastAsia="zh-CN"/>
        </w:rPr>
        <w:t>2.4. Студенти, получили стипендия от Община Видин за първия семестър на академичната година, за която са кандидатствали, неприключили обучението си в съответния курс и записали първи курс, друга специалност на следващата академична година.</w:t>
      </w:r>
    </w:p>
    <w:p w14:paraId="4A0C252F" w14:textId="77777777" w:rsidR="00496C87" w:rsidRPr="00496C87" w:rsidRDefault="00496C87" w:rsidP="00496C87">
      <w:pPr>
        <w:keepNext/>
        <w:numPr>
          <w:ilvl w:val="2"/>
          <w:numId w:val="0"/>
        </w:numPr>
        <w:tabs>
          <w:tab w:val="num" w:pos="720"/>
        </w:tabs>
        <w:suppressAutoHyphens/>
        <w:spacing w:before="240" w:after="60"/>
        <w:ind w:left="720" w:hanging="720"/>
        <w:jc w:val="center"/>
        <w:outlineLvl w:val="2"/>
        <w:rPr>
          <w:b/>
          <w:bCs/>
          <w:sz w:val="28"/>
          <w:szCs w:val="28"/>
          <w:lang w:eastAsia="zh-CN"/>
        </w:rPr>
      </w:pPr>
      <w:r w:rsidRPr="00496C87">
        <w:rPr>
          <w:b/>
          <w:bCs/>
          <w:sz w:val="28"/>
          <w:szCs w:val="28"/>
          <w:lang w:eastAsia="zh-CN"/>
        </w:rPr>
        <w:t>СТИПЕНДИИ ЗА НОВОПРИЕТИ СТУДЕНТИ</w:t>
      </w:r>
    </w:p>
    <w:p w14:paraId="4EFB56E3" w14:textId="77777777" w:rsidR="00496C87" w:rsidRPr="00496C87" w:rsidRDefault="00496C87" w:rsidP="00496C87">
      <w:pPr>
        <w:suppressAutoHyphens/>
        <w:contextualSpacing/>
        <w:jc w:val="both"/>
        <w:rPr>
          <w:sz w:val="28"/>
          <w:szCs w:val="28"/>
          <w:lang w:eastAsia="zh-CN"/>
        </w:rPr>
      </w:pPr>
      <w:r w:rsidRPr="00496C87">
        <w:rPr>
          <w:sz w:val="28"/>
          <w:szCs w:val="28"/>
          <w:lang w:eastAsia="zh-CN"/>
        </w:rPr>
        <w:t xml:space="preserve">         1.Социално положение: лица с ниски доходи  до минималната работна заплата на член от семейството за последните шест месеца (доказва се със служебна бележка от Дирекция „Бюро по труда“, или от работодател, или от Дирекция „Социално подпомагане“, или декларация от лицето за наличие или липса на доходи).</w:t>
      </w:r>
    </w:p>
    <w:p w14:paraId="1B412200" w14:textId="77777777" w:rsidR="00496C87" w:rsidRPr="00496C87" w:rsidRDefault="00496C87" w:rsidP="00496C87">
      <w:pPr>
        <w:suppressAutoHyphens/>
        <w:spacing w:after="120"/>
        <w:ind w:firstLine="566"/>
        <w:jc w:val="both"/>
        <w:rPr>
          <w:sz w:val="28"/>
          <w:szCs w:val="28"/>
          <w:lang w:eastAsia="zh-CN"/>
        </w:rPr>
      </w:pPr>
      <w:r w:rsidRPr="00496C87">
        <w:rPr>
          <w:sz w:val="28"/>
          <w:szCs w:val="28"/>
          <w:lang w:eastAsia="zh-CN"/>
        </w:rPr>
        <w:t>2.Успех от завършено средно образование: за български граждани минимален успех много добър 4.50 (доказва се с диплома за  завършено средно образование, заверено копие), за чужди граждани документ (удостоверение или уверение), издаден от Националния център за информация и документация.</w:t>
      </w:r>
    </w:p>
    <w:p w14:paraId="2CC2242E" w14:textId="77777777" w:rsidR="00496C87" w:rsidRPr="00496C87" w:rsidRDefault="00496C87" w:rsidP="00496C87">
      <w:pPr>
        <w:suppressAutoHyphens/>
        <w:spacing w:after="120"/>
        <w:ind w:firstLine="566"/>
        <w:jc w:val="both"/>
        <w:rPr>
          <w:sz w:val="28"/>
          <w:szCs w:val="28"/>
          <w:lang w:eastAsia="zh-CN"/>
        </w:rPr>
      </w:pPr>
      <w:r w:rsidRPr="00496C87">
        <w:rPr>
          <w:sz w:val="28"/>
          <w:szCs w:val="28"/>
          <w:lang w:eastAsia="zh-CN"/>
        </w:rPr>
        <w:t>3. Студенти  с 1 родител или без родители.</w:t>
      </w:r>
    </w:p>
    <w:p w14:paraId="2EF2CBCF" w14:textId="77777777" w:rsidR="00496C87" w:rsidRPr="00496C87" w:rsidRDefault="00496C87" w:rsidP="00496C87">
      <w:pPr>
        <w:keepNext/>
        <w:numPr>
          <w:ilvl w:val="2"/>
          <w:numId w:val="0"/>
        </w:numPr>
        <w:tabs>
          <w:tab w:val="num" w:pos="720"/>
        </w:tabs>
        <w:suppressAutoHyphens/>
        <w:spacing w:before="240" w:after="60"/>
        <w:ind w:left="720" w:hanging="720"/>
        <w:jc w:val="center"/>
        <w:outlineLvl w:val="2"/>
        <w:rPr>
          <w:b/>
          <w:bCs/>
          <w:sz w:val="28"/>
          <w:szCs w:val="28"/>
          <w:lang w:eastAsia="zh-CN"/>
        </w:rPr>
      </w:pPr>
      <w:r w:rsidRPr="00496C87">
        <w:rPr>
          <w:b/>
          <w:bCs/>
          <w:sz w:val="28"/>
          <w:szCs w:val="28"/>
          <w:lang w:eastAsia="zh-CN"/>
        </w:rPr>
        <w:t>СТИПЕНДИИ ЗА УСПЕХ И ДОХОД</w:t>
      </w:r>
    </w:p>
    <w:p w14:paraId="33818889" w14:textId="77777777" w:rsidR="00496C87" w:rsidRPr="00496C87" w:rsidRDefault="00496C87" w:rsidP="00496C87">
      <w:pPr>
        <w:suppressAutoHyphens/>
        <w:spacing w:after="120"/>
        <w:ind w:firstLine="210"/>
        <w:jc w:val="both"/>
        <w:rPr>
          <w:sz w:val="28"/>
          <w:szCs w:val="28"/>
          <w:lang w:eastAsia="zh-CN"/>
        </w:rPr>
      </w:pPr>
      <w:r w:rsidRPr="00496C87">
        <w:rPr>
          <w:sz w:val="28"/>
          <w:szCs w:val="28"/>
          <w:lang w:eastAsia="zh-CN"/>
        </w:rPr>
        <w:t xml:space="preserve">         1.Студенти,  положили успешно всички изпити от съответната изпитна сесия, със среден успех от предходния семестър  не по-нисък от много добър  4:50.</w:t>
      </w:r>
    </w:p>
    <w:p w14:paraId="0B5FBC6D" w14:textId="77777777" w:rsidR="00496C87" w:rsidRPr="00496C87" w:rsidRDefault="00496C87" w:rsidP="00496C87">
      <w:pPr>
        <w:suppressAutoHyphens/>
        <w:ind w:firstLine="210"/>
        <w:contextualSpacing/>
        <w:jc w:val="both"/>
        <w:rPr>
          <w:sz w:val="28"/>
          <w:szCs w:val="28"/>
          <w:lang w:eastAsia="zh-CN"/>
        </w:rPr>
      </w:pPr>
      <w:r w:rsidRPr="00496C87">
        <w:rPr>
          <w:sz w:val="28"/>
          <w:szCs w:val="28"/>
          <w:lang w:eastAsia="zh-CN"/>
        </w:rPr>
        <w:t xml:space="preserve">         2.Студенти с доходи до минималната работна заплата на член от семейството за последните шест месеца (доказва се със служебна бележка от Дирекция „Бюро по труда“, или от работодател, или от Дирекция „Социално подпомагане“, или декларация от лицето за наличие или липса на доходи).</w:t>
      </w:r>
    </w:p>
    <w:p w14:paraId="72CC4E1A" w14:textId="77777777" w:rsidR="00496C87" w:rsidRPr="00496C87" w:rsidRDefault="00496C87" w:rsidP="00496C87">
      <w:pPr>
        <w:suppressAutoHyphens/>
        <w:spacing w:after="120"/>
        <w:ind w:firstLine="566"/>
        <w:jc w:val="both"/>
        <w:rPr>
          <w:sz w:val="28"/>
          <w:szCs w:val="28"/>
          <w:lang w:eastAsia="zh-CN"/>
        </w:rPr>
      </w:pPr>
      <w:r w:rsidRPr="00496C87">
        <w:rPr>
          <w:sz w:val="28"/>
          <w:szCs w:val="28"/>
          <w:lang w:eastAsia="zh-CN"/>
        </w:rPr>
        <w:t>3. Студенти  с 1 родител или без родители.</w:t>
      </w:r>
    </w:p>
    <w:p w14:paraId="22DD379B" w14:textId="77777777" w:rsidR="00496C87" w:rsidRPr="00496C87" w:rsidRDefault="00496C87" w:rsidP="00496C87">
      <w:pPr>
        <w:keepNext/>
        <w:numPr>
          <w:ilvl w:val="3"/>
          <w:numId w:val="71"/>
        </w:numPr>
        <w:suppressAutoHyphens/>
        <w:spacing w:before="240" w:after="60"/>
        <w:jc w:val="center"/>
        <w:outlineLvl w:val="2"/>
        <w:rPr>
          <w:b/>
          <w:bCs/>
          <w:sz w:val="28"/>
          <w:szCs w:val="28"/>
          <w:lang w:eastAsia="zh-CN"/>
        </w:rPr>
      </w:pPr>
      <w:r w:rsidRPr="00496C87">
        <w:rPr>
          <w:b/>
          <w:bCs/>
          <w:sz w:val="28"/>
          <w:szCs w:val="28"/>
          <w:lang w:eastAsia="zh-CN"/>
        </w:rPr>
        <w:t>ОБЩИ ПОЛОЖЕНИЯ</w:t>
      </w:r>
    </w:p>
    <w:p w14:paraId="1BAAE80A" w14:textId="77777777" w:rsidR="00496C87" w:rsidRPr="00496C87" w:rsidRDefault="00496C87" w:rsidP="00496C87">
      <w:pPr>
        <w:suppressAutoHyphens/>
        <w:contextualSpacing/>
        <w:jc w:val="both"/>
        <w:rPr>
          <w:sz w:val="28"/>
          <w:szCs w:val="28"/>
          <w:lang w:eastAsia="zh-CN"/>
        </w:rPr>
      </w:pPr>
      <w:r w:rsidRPr="00496C87">
        <w:rPr>
          <w:sz w:val="28"/>
          <w:szCs w:val="28"/>
          <w:lang w:eastAsia="zh-CN"/>
        </w:rPr>
        <w:t xml:space="preserve">           1.Общият размер на стипендиите се определя с Решение на Общински съвет-Видин, като средствата се предвиждат в бюджета на Община Видин за съответната година.</w:t>
      </w:r>
    </w:p>
    <w:p w14:paraId="069479FD" w14:textId="77777777" w:rsidR="00496C87" w:rsidRPr="00496C87" w:rsidRDefault="00496C87" w:rsidP="00496C87">
      <w:pPr>
        <w:suppressAutoHyphens/>
        <w:contextualSpacing/>
        <w:jc w:val="both"/>
        <w:rPr>
          <w:sz w:val="28"/>
          <w:szCs w:val="28"/>
          <w:lang w:eastAsia="zh-CN"/>
        </w:rPr>
      </w:pPr>
      <w:r w:rsidRPr="00496C87">
        <w:rPr>
          <w:sz w:val="28"/>
          <w:szCs w:val="28"/>
          <w:lang w:eastAsia="zh-CN"/>
        </w:rPr>
        <w:t xml:space="preserve">           2.В случай че бюджетът на Община Видин позволява увеличение на средствата за изплащане на стипендии, същото да бъде отразявано в актуализация на бюджета за  съответната година.</w:t>
      </w:r>
    </w:p>
    <w:p w14:paraId="091894CA" w14:textId="77777777" w:rsidR="00496C87" w:rsidRPr="00496C87" w:rsidRDefault="00496C87" w:rsidP="00496C87">
      <w:pPr>
        <w:suppressAutoHyphens/>
        <w:ind w:left="283" w:firstLine="283"/>
        <w:contextualSpacing/>
        <w:jc w:val="both"/>
        <w:rPr>
          <w:sz w:val="28"/>
          <w:szCs w:val="28"/>
          <w:lang w:eastAsia="zh-CN"/>
        </w:rPr>
      </w:pPr>
      <w:r w:rsidRPr="00496C87">
        <w:rPr>
          <w:sz w:val="28"/>
          <w:szCs w:val="28"/>
          <w:lang w:eastAsia="zh-CN"/>
        </w:rPr>
        <w:t xml:space="preserve"> 3.Стипендиите се изплащат безкасово по разкрита собствена банкова сметка на студента.</w:t>
      </w:r>
    </w:p>
    <w:p w14:paraId="0F10AD80" w14:textId="77777777" w:rsidR="00496C87" w:rsidRPr="00496C87" w:rsidRDefault="00496C87" w:rsidP="00496C87">
      <w:pPr>
        <w:suppressAutoHyphens/>
        <w:jc w:val="both"/>
        <w:rPr>
          <w:rFonts w:eastAsia="Calibri"/>
          <w:sz w:val="28"/>
          <w:szCs w:val="28"/>
        </w:rPr>
      </w:pPr>
    </w:p>
    <w:p w14:paraId="0DDCD01C" w14:textId="77777777" w:rsidR="00496C87" w:rsidRPr="00496C87" w:rsidRDefault="00496C87" w:rsidP="00496C87">
      <w:pPr>
        <w:ind w:firstLine="454"/>
        <w:jc w:val="both"/>
        <w:rPr>
          <w:rFonts w:eastAsia="Calibri"/>
          <w:sz w:val="28"/>
          <w:szCs w:val="28"/>
        </w:rPr>
      </w:pPr>
      <w:r w:rsidRPr="00496C87">
        <w:rPr>
          <w:rFonts w:eastAsia="Calibri"/>
          <w:b/>
          <w:sz w:val="28"/>
          <w:szCs w:val="28"/>
        </w:rPr>
        <w:t xml:space="preserve"> </w:t>
      </w:r>
      <w:r w:rsidRPr="00496C87">
        <w:rPr>
          <w:rFonts w:eastAsia="Calibri"/>
          <w:b/>
          <w:sz w:val="28"/>
          <w:szCs w:val="28"/>
          <w:lang w:val="en-US"/>
        </w:rPr>
        <w:t xml:space="preserve">  II</w:t>
      </w:r>
      <w:r w:rsidRPr="00496C87">
        <w:rPr>
          <w:rFonts w:eastAsia="Calibri"/>
          <w:b/>
          <w:sz w:val="28"/>
          <w:szCs w:val="28"/>
        </w:rPr>
        <w:t>.</w:t>
      </w:r>
      <w:r w:rsidRPr="00496C87">
        <w:rPr>
          <w:rFonts w:eastAsia="Calibri"/>
          <w:sz w:val="28"/>
          <w:szCs w:val="28"/>
          <w:lang w:val="en-US"/>
        </w:rPr>
        <w:t xml:space="preserve"> </w:t>
      </w:r>
      <w:r w:rsidRPr="00496C87">
        <w:rPr>
          <w:sz w:val="28"/>
          <w:szCs w:val="28"/>
          <w:lang w:eastAsia="zh-CN"/>
        </w:rPr>
        <w:t>Общински съвет-Видин дава съгласие да бъдат отпуснати стипендии</w:t>
      </w:r>
      <w:r w:rsidRPr="00496C87">
        <w:rPr>
          <w:sz w:val="28"/>
          <w:szCs w:val="28"/>
          <w:lang w:val="en-US" w:eastAsia="zh-CN"/>
        </w:rPr>
        <w:t xml:space="preserve"> </w:t>
      </w:r>
      <w:r w:rsidRPr="00496C87">
        <w:rPr>
          <w:sz w:val="28"/>
          <w:szCs w:val="28"/>
          <w:lang w:eastAsia="zh-CN"/>
        </w:rPr>
        <w:t xml:space="preserve">на студенти, от които 3 (трима) студенти специалност „обща </w:t>
      </w:r>
      <w:proofErr w:type="gramStart"/>
      <w:r w:rsidRPr="00496C87">
        <w:rPr>
          <w:sz w:val="28"/>
          <w:szCs w:val="28"/>
          <w:lang w:eastAsia="zh-CN"/>
        </w:rPr>
        <w:t>медицина“ и</w:t>
      </w:r>
      <w:proofErr w:type="gramEnd"/>
      <w:r w:rsidRPr="00496C87">
        <w:rPr>
          <w:sz w:val="28"/>
          <w:szCs w:val="28"/>
          <w:lang w:eastAsia="zh-CN"/>
        </w:rPr>
        <w:t xml:space="preserve"> на 3 (трима) студенти по специалностите „медицинска </w:t>
      </w:r>
      <w:proofErr w:type="gramStart"/>
      <w:r w:rsidRPr="00496C87">
        <w:rPr>
          <w:sz w:val="28"/>
          <w:szCs w:val="28"/>
          <w:lang w:eastAsia="zh-CN"/>
        </w:rPr>
        <w:t>сестра“</w:t>
      </w:r>
      <w:proofErr w:type="gramEnd"/>
      <w:r w:rsidRPr="00496C87">
        <w:rPr>
          <w:sz w:val="28"/>
          <w:szCs w:val="28"/>
          <w:lang w:eastAsia="zh-CN"/>
        </w:rPr>
        <w:t>, „</w:t>
      </w:r>
      <w:proofErr w:type="gramStart"/>
      <w:r w:rsidRPr="00496C87">
        <w:rPr>
          <w:sz w:val="28"/>
          <w:szCs w:val="28"/>
          <w:lang w:eastAsia="zh-CN"/>
        </w:rPr>
        <w:t>акушерка“</w:t>
      </w:r>
      <w:proofErr w:type="gramEnd"/>
      <w:r w:rsidRPr="00496C87">
        <w:rPr>
          <w:sz w:val="28"/>
          <w:szCs w:val="28"/>
          <w:lang w:eastAsia="zh-CN"/>
        </w:rPr>
        <w:t>, „</w:t>
      </w:r>
      <w:proofErr w:type="gramStart"/>
      <w:r w:rsidRPr="00496C87">
        <w:rPr>
          <w:sz w:val="28"/>
          <w:szCs w:val="28"/>
          <w:lang w:eastAsia="zh-CN"/>
        </w:rPr>
        <w:t>рехабилитатор“</w:t>
      </w:r>
      <w:proofErr w:type="gramEnd"/>
      <w:r w:rsidRPr="00496C87">
        <w:rPr>
          <w:sz w:val="28"/>
          <w:szCs w:val="28"/>
          <w:lang w:eastAsia="zh-CN"/>
        </w:rPr>
        <w:t xml:space="preserve">, „клиничен </w:t>
      </w:r>
      <w:proofErr w:type="gramStart"/>
      <w:r w:rsidRPr="00496C87">
        <w:rPr>
          <w:sz w:val="28"/>
          <w:szCs w:val="28"/>
          <w:lang w:eastAsia="zh-CN"/>
        </w:rPr>
        <w:t xml:space="preserve">лаборант“  </w:t>
      </w:r>
      <w:proofErr w:type="gramEnd"/>
      <w:r w:rsidRPr="00496C87">
        <w:rPr>
          <w:sz w:val="28"/>
          <w:szCs w:val="28"/>
          <w:lang w:eastAsia="zh-CN"/>
        </w:rPr>
        <w:t xml:space="preserve">и „рентгенов </w:t>
      </w:r>
      <w:proofErr w:type="gramStart"/>
      <w:r w:rsidRPr="00496C87">
        <w:rPr>
          <w:sz w:val="28"/>
          <w:szCs w:val="28"/>
          <w:lang w:eastAsia="zh-CN"/>
        </w:rPr>
        <w:t>лаборант“</w:t>
      </w:r>
      <w:proofErr w:type="gramEnd"/>
      <w:r w:rsidRPr="00496C87">
        <w:rPr>
          <w:sz w:val="28"/>
          <w:szCs w:val="28"/>
          <w:lang w:eastAsia="zh-CN"/>
        </w:rPr>
        <w:t>.</w:t>
      </w:r>
    </w:p>
    <w:p w14:paraId="6B287605" w14:textId="77777777" w:rsidR="00496C87" w:rsidRPr="00496C87" w:rsidRDefault="00496C87" w:rsidP="00496C87">
      <w:pPr>
        <w:ind w:firstLine="454"/>
        <w:jc w:val="both"/>
        <w:rPr>
          <w:rFonts w:eastAsia="Calibri"/>
          <w:sz w:val="28"/>
          <w:szCs w:val="28"/>
        </w:rPr>
      </w:pPr>
    </w:p>
    <w:p w14:paraId="0A449255" w14:textId="77777777" w:rsidR="00496C87" w:rsidRPr="00496C87" w:rsidRDefault="00496C87" w:rsidP="00496C87">
      <w:pPr>
        <w:suppressAutoHyphens/>
        <w:ind w:firstLine="720"/>
        <w:jc w:val="both"/>
        <w:rPr>
          <w:rFonts w:eastAsia="Calibri"/>
          <w:sz w:val="28"/>
          <w:szCs w:val="28"/>
        </w:rPr>
      </w:pPr>
      <w:r w:rsidRPr="00496C87">
        <w:rPr>
          <w:rFonts w:eastAsia="Calibri"/>
          <w:b/>
          <w:sz w:val="28"/>
          <w:szCs w:val="28"/>
          <w:lang w:val="en-US"/>
        </w:rPr>
        <w:lastRenderedPageBreak/>
        <w:t>III</w:t>
      </w:r>
      <w:r w:rsidRPr="00496C87">
        <w:rPr>
          <w:rFonts w:eastAsia="Calibri"/>
          <w:b/>
          <w:sz w:val="28"/>
          <w:szCs w:val="28"/>
        </w:rPr>
        <w:t>. Ежегодно в бюджета на Община Видин</w:t>
      </w:r>
      <w:r w:rsidRPr="00496C87">
        <w:rPr>
          <w:rFonts w:eastAsia="Calibri"/>
          <w:sz w:val="28"/>
          <w:szCs w:val="28"/>
        </w:rPr>
        <w:t xml:space="preserve"> да се предвиждат средства за изплащане на стипендии след Решение на Общински съвет-Видин.</w:t>
      </w:r>
    </w:p>
    <w:p w14:paraId="03AE8BBE" w14:textId="77777777" w:rsidR="00496C87" w:rsidRPr="00496C87" w:rsidRDefault="00496C87" w:rsidP="00496C87">
      <w:pPr>
        <w:spacing w:after="160" w:line="259" w:lineRule="auto"/>
        <w:jc w:val="both"/>
        <w:rPr>
          <w:rFonts w:eastAsia="Calibri"/>
          <w:sz w:val="28"/>
          <w:szCs w:val="28"/>
        </w:rPr>
      </w:pPr>
      <w:r w:rsidRPr="00496C87">
        <w:rPr>
          <w:rFonts w:eastAsia="Calibri"/>
          <w:sz w:val="28"/>
          <w:szCs w:val="28"/>
        </w:rPr>
        <w:t xml:space="preserve">           1.В случай че бюджетът на Община Видин позволява увеличение на средствата за изплащане на стипендии, същото да бъде отразявано в актуализация на бюджета през съответната година.</w:t>
      </w:r>
    </w:p>
    <w:p w14:paraId="5A33A8BA" w14:textId="77777777" w:rsidR="00496C87" w:rsidRPr="00496C87" w:rsidRDefault="00496C87" w:rsidP="00496C87">
      <w:pPr>
        <w:ind w:firstLine="540"/>
        <w:jc w:val="both"/>
        <w:rPr>
          <w:rFonts w:eastAsia="Calibri"/>
          <w:sz w:val="28"/>
          <w:szCs w:val="28"/>
          <w:lang w:val="en-US"/>
        </w:rPr>
      </w:pPr>
      <w:r w:rsidRPr="00496C87">
        <w:rPr>
          <w:rFonts w:eastAsia="Calibri"/>
          <w:b/>
          <w:sz w:val="28"/>
          <w:szCs w:val="28"/>
          <w:lang w:val="en-US"/>
        </w:rPr>
        <w:t xml:space="preserve">    IV</w:t>
      </w:r>
      <w:r w:rsidRPr="00496C87">
        <w:rPr>
          <w:rFonts w:eastAsia="Calibri"/>
          <w:sz w:val="28"/>
          <w:szCs w:val="28"/>
        </w:rPr>
        <w:t>. За академичната 2025/</w:t>
      </w:r>
      <w:proofErr w:type="gramStart"/>
      <w:r w:rsidRPr="00496C87">
        <w:rPr>
          <w:rFonts w:eastAsia="Calibri"/>
          <w:sz w:val="28"/>
          <w:szCs w:val="28"/>
        </w:rPr>
        <w:t>2026  година</w:t>
      </w:r>
      <w:proofErr w:type="gramEnd"/>
      <w:r w:rsidRPr="00496C87">
        <w:rPr>
          <w:rFonts w:eastAsia="Calibri"/>
          <w:sz w:val="28"/>
          <w:szCs w:val="28"/>
        </w:rPr>
        <w:t xml:space="preserve"> да бъдат финансирани общо 6 студенти, посочени във „второ </w:t>
      </w:r>
      <w:proofErr w:type="gramStart"/>
      <w:r w:rsidRPr="00496C87">
        <w:rPr>
          <w:rFonts w:eastAsia="Calibri"/>
          <w:sz w:val="28"/>
          <w:szCs w:val="28"/>
        </w:rPr>
        <w:t>римско“ на</w:t>
      </w:r>
      <w:proofErr w:type="gramEnd"/>
      <w:r w:rsidRPr="00496C87">
        <w:rPr>
          <w:rFonts w:eastAsia="Calibri"/>
          <w:sz w:val="28"/>
          <w:szCs w:val="28"/>
        </w:rPr>
        <w:t xml:space="preserve"> настоящото Решение, като стипендията е в размер на 200 (двеста) лв. месечно  и се изплаща за период от 10 (десет) месеца според определените критерии, посочени в настоящото Решение.</w:t>
      </w:r>
    </w:p>
    <w:p w14:paraId="1133451D" w14:textId="519C2743" w:rsidR="00496C87" w:rsidRPr="00787F70" w:rsidRDefault="00496C87" w:rsidP="00787F70">
      <w:pPr>
        <w:ind w:firstLine="540"/>
        <w:jc w:val="both"/>
        <w:rPr>
          <w:rFonts w:eastAsia="Calibri"/>
          <w:sz w:val="28"/>
          <w:szCs w:val="28"/>
        </w:rPr>
      </w:pPr>
      <w:r w:rsidRPr="00496C87">
        <w:rPr>
          <w:rFonts w:eastAsia="Calibri"/>
          <w:b/>
          <w:sz w:val="28"/>
          <w:szCs w:val="28"/>
          <w:lang w:val="en-US"/>
        </w:rPr>
        <w:t xml:space="preserve">   V</w:t>
      </w:r>
      <w:r w:rsidRPr="00496C87">
        <w:rPr>
          <w:rFonts w:eastAsia="Calibri"/>
          <w:b/>
          <w:sz w:val="28"/>
          <w:szCs w:val="28"/>
        </w:rPr>
        <w:t>.</w:t>
      </w:r>
      <w:r w:rsidRPr="00496C87">
        <w:rPr>
          <w:rFonts w:eastAsia="Calibri"/>
          <w:sz w:val="28"/>
          <w:szCs w:val="28"/>
        </w:rPr>
        <w:t xml:space="preserve"> Общински съвет-Видин дава съгласие да бъде увеличен бюджета на Община Видин за 2025 г. със сумата в общ размер от 2400 (две хиляди и четиристотин) лв. за месеците ноември 2025 и декември 2025 г.</w:t>
      </w:r>
    </w:p>
    <w:p w14:paraId="76EF1C1C" w14:textId="1B60A5FF" w:rsidR="00496C87" w:rsidRPr="00496C87" w:rsidRDefault="00496C87" w:rsidP="00496C87">
      <w:pPr>
        <w:ind w:firstLine="454"/>
        <w:jc w:val="both"/>
        <w:rPr>
          <w:rFonts w:eastAsia="Calibri"/>
          <w:sz w:val="28"/>
          <w:szCs w:val="28"/>
        </w:rPr>
      </w:pPr>
      <w:r w:rsidRPr="00496C87">
        <w:rPr>
          <w:b/>
          <w:sz w:val="28"/>
          <w:szCs w:val="28"/>
          <w:lang w:eastAsia="bg-BG"/>
        </w:rPr>
        <w:t xml:space="preserve">    </w:t>
      </w:r>
      <w:r w:rsidRPr="00496C87">
        <w:rPr>
          <w:b/>
          <w:sz w:val="28"/>
          <w:szCs w:val="28"/>
          <w:lang w:val="en-US" w:eastAsia="bg-BG"/>
        </w:rPr>
        <w:t>VI</w:t>
      </w:r>
      <w:r w:rsidRPr="00496C87">
        <w:rPr>
          <w:b/>
          <w:sz w:val="28"/>
          <w:szCs w:val="28"/>
          <w:lang w:eastAsia="bg-BG"/>
        </w:rPr>
        <w:t>. Общински съвет-Видин</w:t>
      </w:r>
      <w:r w:rsidRPr="00496C87">
        <w:rPr>
          <w:sz w:val="28"/>
          <w:szCs w:val="28"/>
          <w:lang w:eastAsia="bg-BG"/>
        </w:rPr>
        <w:t xml:space="preserve"> възлага на </w:t>
      </w:r>
      <w:r w:rsidR="00C455AA">
        <w:rPr>
          <w:sz w:val="28"/>
          <w:szCs w:val="28"/>
          <w:lang w:eastAsia="bg-BG"/>
        </w:rPr>
        <w:t>К</w:t>
      </w:r>
      <w:r w:rsidRPr="00496C87">
        <w:rPr>
          <w:sz w:val="28"/>
          <w:szCs w:val="28"/>
          <w:lang w:eastAsia="bg-BG"/>
        </w:rPr>
        <w:t xml:space="preserve">мета на Община Видин   реализирането на настоящото Решение, свързано с неговото правилно и законосъобразно изпълнение, включително изготвяне и </w:t>
      </w:r>
      <w:proofErr w:type="gramStart"/>
      <w:r w:rsidRPr="00496C87">
        <w:rPr>
          <w:rFonts w:eastAsia="Calibri"/>
          <w:sz w:val="28"/>
          <w:szCs w:val="28"/>
        </w:rPr>
        <w:t>утвърждаване  със</w:t>
      </w:r>
      <w:proofErr w:type="gramEnd"/>
      <w:r w:rsidRPr="00496C87">
        <w:rPr>
          <w:rFonts w:eastAsia="Calibri"/>
          <w:sz w:val="28"/>
          <w:szCs w:val="28"/>
        </w:rPr>
        <w:t xml:space="preserve"> заповед на кмета на Общината вътрешни правила, които да определят реда, условията за оценка и подбор на медицинските кадри, състав на комисията и контрола по изпълнение на настоящите критерии и изисквания, свързано </w:t>
      </w:r>
      <w:proofErr w:type="gramStart"/>
      <w:r w:rsidRPr="00496C87">
        <w:rPr>
          <w:rFonts w:eastAsia="Calibri"/>
          <w:sz w:val="28"/>
          <w:szCs w:val="28"/>
        </w:rPr>
        <w:t>с  ангажиментите</w:t>
      </w:r>
      <w:proofErr w:type="gramEnd"/>
      <w:r w:rsidRPr="00496C87">
        <w:rPr>
          <w:rFonts w:eastAsia="Calibri"/>
          <w:sz w:val="28"/>
          <w:szCs w:val="28"/>
        </w:rPr>
        <w:t xml:space="preserve"> на страните.</w:t>
      </w:r>
    </w:p>
    <w:p w14:paraId="4E164F50" w14:textId="77777777" w:rsidR="00496C87" w:rsidRPr="00496C87" w:rsidRDefault="00496C87" w:rsidP="00496C87">
      <w:pPr>
        <w:suppressAutoHyphens/>
        <w:ind w:firstLine="720"/>
        <w:jc w:val="both"/>
        <w:rPr>
          <w:sz w:val="28"/>
          <w:szCs w:val="28"/>
          <w:lang w:eastAsia="zh-CN"/>
        </w:rPr>
      </w:pPr>
      <w:r w:rsidRPr="00496C87">
        <w:rPr>
          <w:rFonts w:eastAsia="Calibri"/>
          <w:sz w:val="28"/>
          <w:szCs w:val="28"/>
        </w:rPr>
        <w:t xml:space="preserve">1. След влизане на настоящото Решение в сила и след извършен подбор на студентите, отговарящи на гласуваните критерии, да бъде подписан двустранен тригодишен договор между студента и Община Видин, с поет ангажимент след завършване на висшето си образование да извършват трудова дейност в </w:t>
      </w:r>
      <w:r w:rsidRPr="00496C87">
        <w:rPr>
          <w:sz w:val="28"/>
          <w:szCs w:val="28"/>
          <w:lang w:eastAsia="zh-CN"/>
        </w:rPr>
        <w:t xml:space="preserve">МБАЛ „Св.Петка“, гр. Видин с цел прилагане на практически умения по придобитата професия и специалност. </w:t>
      </w:r>
    </w:p>
    <w:p w14:paraId="48ED94B1" w14:textId="77777777" w:rsidR="00496C87" w:rsidRPr="00496C87" w:rsidRDefault="00496C87" w:rsidP="00496C87">
      <w:pPr>
        <w:suppressAutoHyphens/>
        <w:jc w:val="both"/>
        <w:rPr>
          <w:sz w:val="28"/>
          <w:szCs w:val="28"/>
        </w:rPr>
      </w:pPr>
      <w:r w:rsidRPr="00496C87">
        <w:rPr>
          <w:sz w:val="28"/>
          <w:szCs w:val="28"/>
        </w:rPr>
        <w:t xml:space="preserve">          </w:t>
      </w:r>
    </w:p>
    <w:p w14:paraId="5D6E21F7" w14:textId="77777777" w:rsidR="00496C87" w:rsidRPr="00496C87" w:rsidRDefault="00496C87" w:rsidP="00496C87">
      <w:pPr>
        <w:suppressAutoHyphens/>
        <w:ind w:firstLine="720"/>
        <w:jc w:val="both"/>
        <w:rPr>
          <w:sz w:val="28"/>
          <w:szCs w:val="28"/>
        </w:rPr>
      </w:pPr>
      <w:r w:rsidRPr="00496C87">
        <w:rPr>
          <w:sz w:val="28"/>
          <w:szCs w:val="28"/>
        </w:rPr>
        <w:t xml:space="preserve">На основание чл.60, ал.1 от Административнопроцесуалния кодекс се допуска предварително изпълнение на Решението. </w:t>
      </w:r>
    </w:p>
    <w:p w14:paraId="1506F64F" w14:textId="3326EE66" w:rsidR="00A30F25" w:rsidRPr="00496C87" w:rsidRDefault="00A30F25" w:rsidP="00496C87">
      <w:pPr>
        <w:tabs>
          <w:tab w:val="left" w:pos="993"/>
        </w:tabs>
        <w:ind w:left="567" w:right="27"/>
        <w:jc w:val="both"/>
        <w:rPr>
          <w:sz w:val="28"/>
          <w:szCs w:val="28"/>
          <w:lang w:eastAsia="bg-BG"/>
        </w:rPr>
      </w:pPr>
    </w:p>
    <w:p w14:paraId="4723F0A4" w14:textId="77777777" w:rsidR="00A30F25" w:rsidRPr="00A30F25" w:rsidRDefault="00A30F25" w:rsidP="00A30F25">
      <w:pPr>
        <w:ind w:left="720" w:right="27"/>
        <w:jc w:val="both"/>
        <w:rPr>
          <w:sz w:val="28"/>
          <w:szCs w:val="28"/>
          <w:u w:val="single"/>
          <w:lang w:eastAsia="bg-BG"/>
        </w:rPr>
      </w:pPr>
    </w:p>
    <w:p w14:paraId="22258F09" w14:textId="77777777" w:rsidR="00496C87" w:rsidRPr="00496C87" w:rsidRDefault="00A30F25" w:rsidP="00496C87">
      <w:pPr>
        <w:ind w:right="27"/>
        <w:jc w:val="both"/>
        <w:rPr>
          <w:sz w:val="28"/>
          <w:szCs w:val="28"/>
          <w:lang w:eastAsia="bg-BG"/>
        </w:rPr>
      </w:pPr>
      <w:r w:rsidRPr="00A30F25">
        <w:rPr>
          <w:b/>
          <w:sz w:val="28"/>
          <w:szCs w:val="28"/>
          <w:u w:val="single"/>
          <w:lang w:eastAsia="bg-BG"/>
        </w:rPr>
        <w:t>МОТИВИ:</w:t>
      </w:r>
      <w:r w:rsidRPr="00A30F25">
        <w:rPr>
          <w:b/>
          <w:sz w:val="28"/>
          <w:szCs w:val="28"/>
          <w:lang w:eastAsia="bg-BG"/>
        </w:rPr>
        <w:t xml:space="preserve"> </w:t>
      </w:r>
      <w:r w:rsidRPr="00A30F25">
        <w:rPr>
          <w:sz w:val="28"/>
          <w:szCs w:val="28"/>
          <w:lang w:eastAsia="bg-BG"/>
        </w:rPr>
        <w:t xml:space="preserve">Общински съвет – Видин смята, че предложението е законосъобразно според разпоредбите на </w:t>
      </w:r>
      <w:r w:rsidR="00496C87" w:rsidRPr="00496C87">
        <w:rPr>
          <w:sz w:val="28"/>
          <w:szCs w:val="28"/>
          <w:lang w:eastAsia="bg-BG"/>
        </w:rPr>
        <w:t>чл.17, ал.1, т.3, чл.21, ал.1,т.6 и т.23 и ал.2 от Закона за местното самоуправление и местната администрация</w:t>
      </w:r>
      <w:r w:rsidRPr="00A30F25">
        <w:rPr>
          <w:sz w:val="28"/>
          <w:szCs w:val="28"/>
          <w:lang w:eastAsia="bg-BG"/>
        </w:rPr>
        <w:t>, както и целесъобразно</w:t>
      </w:r>
      <w:r w:rsidR="00496C87">
        <w:rPr>
          <w:sz w:val="28"/>
          <w:szCs w:val="28"/>
          <w:lang w:eastAsia="bg-BG"/>
        </w:rPr>
        <w:t xml:space="preserve"> </w:t>
      </w:r>
      <w:r w:rsidR="00496C87" w:rsidRPr="00496C87">
        <w:rPr>
          <w:sz w:val="28"/>
          <w:szCs w:val="28"/>
          <w:lang w:eastAsia="bg-BG"/>
        </w:rPr>
        <w:t>приемането на това Решение, което е свързано с:</w:t>
      </w:r>
    </w:p>
    <w:p w14:paraId="15ED1F71" w14:textId="77777777" w:rsidR="00496C87" w:rsidRPr="00496C87" w:rsidRDefault="00496C87" w:rsidP="00496C87">
      <w:pPr>
        <w:ind w:right="27"/>
        <w:jc w:val="both"/>
        <w:rPr>
          <w:sz w:val="28"/>
          <w:szCs w:val="28"/>
          <w:lang w:eastAsia="bg-BG"/>
        </w:rPr>
      </w:pPr>
      <w:r w:rsidRPr="00496C87">
        <w:rPr>
          <w:sz w:val="28"/>
          <w:szCs w:val="28"/>
          <w:lang w:eastAsia="bg-BG"/>
        </w:rPr>
        <w:t>-</w:t>
      </w:r>
      <w:r w:rsidRPr="00496C87">
        <w:rPr>
          <w:sz w:val="28"/>
          <w:szCs w:val="28"/>
          <w:lang w:eastAsia="bg-BG"/>
        </w:rPr>
        <w:tab/>
        <w:t>ролята на местната власт и полагане на  усилия за стабилизиране на МБАЛ „Света Петка“-Видин и насърчаване на различни медицински кадри в приоритетни направления с недостиг на специалисти;</w:t>
      </w:r>
    </w:p>
    <w:p w14:paraId="44DBFD5B" w14:textId="77777777" w:rsidR="00496C87" w:rsidRPr="00496C87" w:rsidRDefault="00496C87" w:rsidP="00496C87">
      <w:pPr>
        <w:ind w:right="27"/>
        <w:jc w:val="both"/>
        <w:rPr>
          <w:sz w:val="28"/>
          <w:szCs w:val="28"/>
          <w:lang w:eastAsia="bg-BG"/>
        </w:rPr>
      </w:pPr>
      <w:r w:rsidRPr="00496C87">
        <w:rPr>
          <w:sz w:val="28"/>
          <w:szCs w:val="28"/>
          <w:lang w:eastAsia="bg-BG"/>
        </w:rPr>
        <w:t>-</w:t>
      </w:r>
      <w:r w:rsidRPr="00496C87">
        <w:rPr>
          <w:sz w:val="28"/>
          <w:szCs w:val="28"/>
          <w:lang w:eastAsia="bg-BG"/>
        </w:rPr>
        <w:tab/>
        <w:t>преодоляване недостига на медицински специалисти в региона с цел да се подпомогне процеса по осигуряване на здравната система с достатъчно медицински специалисти, които биха искали да се развиват професионално и осъществяват своята дейност във видинската болница чрез изплащане на стипендии, като допълнителна финансова подкрепа.</w:t>
      </w:r>
    </w:p>
    <w:p w14:paraId="46935497" w14:textId="77777777" w:rsidR="00496C87" w:rsidRPr="00496C87" w:rsidRDefault="00496C87" w:rsidP="00496C87">
      <w:pPr>
        <w:ind w:right="27"/>
        <w:jc w:val="both"/>
        <w:rPr>
          <w:sz w:val="28"/>
          <w:szCs w:val="28"/>
          <w:lang w:eastAsia="bg-BG"/>
        </w:rPr>
      </w:pPr>
      <w:r w:rsidRPr="00496C87">
        <w:rPr>
          <w:sz w:val="28"/>
          <w:szCs w:val="28"/>
          <w:lang w:eastAsia="bg-BG"/>
        </w:rPr>
        <w:t>-</w:t>
      </w:r>
      <w:r w:rsidRPr="00496C87">
        <w:rPr>
          <w:sz w:val="28"/>
          <w:szCs w:val="28"/>
          <w:lang w:eastAsia="bg-BG"/>
        </w:rPr>
        <w:tab/>
        <w:t>предоставянето на стипендиите като финансово стимулиране е ориентирано към кадри, от които има необходимост МБАЛ „Св. Петка“-Видин;</w:t>
      </w:r>
    </w:p>
    <w:p w14:paraId="48D3A968" w14:textId="1D20F81A" w:rsidR="00A30F25" w:rsidRPr="00A30F25" w:rsidRDefault="00496C87" w:rsidP="00496C87">
      <w:pPr>
        <w:ind w:right="27"/>
        <w:jc w:val="both"/>
        <w:rPr>
          <w:sz w:val="28"/>
          <w:szCs w:val="28"/>
          <w:lang w:eastAsia="bg-BG"/>
        </w:rPr>
      </w:pPr>
      <w:r w:rsidRPr="00496C87">
        <w:rPr>
          <w:sz w:val="28"/>
          <w:szCs w:val="28"/>
          <w:lang w:eastAsia="bg-BG"/>
        </w:rPr>
        <w:lastRenderedPageBreak/>
        <w:t>-</w:t>
      </w:r>
      <w:r w:rsidRPr="00496C87">
        <w:rPr>
          <w:sz w:val="28"/>
          <w:szCs w:val="28"/>
          <w:lang w:eastAsia="bg-BG"/>
        </w:rPr>
        <w:tab/>
        <w:t>определянето на конкретни критерии и изисквания за изплащане на стипендии е част от  социално-здравната политика на Община Видин за  привличане на млади кадри след завършване на тяхното образование с цел прилагане на практически умения по придобитата професия и специалност.</w:t>
      </w:r>
      <w:r w:rsidRPr="00496C87">
        <w:rPr>
          <w:sz w:val="28"/>
          <w:szCs w:val="28"/>
          <w:lang w:eastAsia="bg-BG"/>
        </w:rPr>
        <w:tab/>
      </w:r>
    </w:p>
    <w:p w14:paraId="1FAB12A2" w14:textId="3C35534A" w:rsidR="00AD14DA" w:rsidRDefault="00A30F25" w:rsidP="00CA3702">
      <w:pPr>
        <w:pStyle w:val="ac"/>
        <w:spacing w:line="360" w:lineRule="auto"/>
        <w:jc w:val="both"/>
        <w:rPr>
          <w:sz w:val="28"/>
          <w:szCs w:val="28"/>
        </w:rPr>
      </w:pPr>
      <w:r>
        <w:rPr>
          <w:sz w:val="28"/>
          <w:szCs w:val="28"/>
        </w:rPr>
        <w:t xml:space="preserve"> </w:t>
      </w:r>
    </w:p>
    <w:p w14:paraId="3235EE7B" w14:textId="7E3D73B8" w:rsidR="00496C87" w:rsidRPr="00496C87" w:rsidRDefault="00496C87" w:rsidP="00496C87">
      <w:pPr>
        <w:spacing w:after="160" w:line="259" w:lineRule="auto"/>
        <w:ind w:firstLine="708"/>
        <w:jc w:val="both"/>
        <w:rPr>
          <w:rFonts w:eastAsia="Calibri"/>
          <w:sz w:val="28"/>
          <w:szCs w:val="28"/>
        </w:rPr>
      </w:pPr>
      <w:r w:rsidRPr="00496C87">
        <w:rPr>
          <w:b/>
          <w:sz w:val="28"/>
          <w:szCs w:val="28"/>
        </w:rPr>
        <w:t xml:space="preserve">Мотиви за предварителното изпълнение: </w:t>
      </w:r>
      <w:proofErr w:type="spellStart"/>
      <w:r w:rsidRPr="00496C87">
        <w:rPr>
          <w:sz w:val="28"/>
          <w:szCs w:val="28"/>
          <w:lang w:val="en-US" w:eastAsia="bg-BG"/>
        </w:rPr>
        <w:t>Предварителното</w:t>
      </w:r>
      <w:proofErr w:type="spellEnd"/>
      <w:r w:rsidRPr="00496C87">
        <w:rPr>
          <w:sz w:val="28"/>
          <w:szCs w:val="28"/>
          <w:lang w:val="en-US" w:eastAsia="bg-BG"/>
        </w:rPr>
        <w:t xml:space="preserve"> </w:t>
      </w:r>
      <w:proofErr w:type="spellStart"/>
      <w:r w:rsidRPr="00496C87">
        <w:rPr>
          <w:sz w:val="28"/>
          <w:szCs w:val="28"/>
          <w:lang w:val="en-US" w:eastAsia="bg-BG"/>
        </w:rPr>
        <w:t>изпълнение</w:t>
      </w:r>
      <w:proofErr w:type="spellEnd"/>
      <w:r w:rsidRPr="00496C87">
        <w:rPr>
          <w:sz w:val="28"/>
          <w:szCs w:val="28"/>
          <w:lang w:val="en-US" w:eastAsia="bg-BG"/>
        </w:rPr>
        <w:t xml:space="preserve"> </w:t>
      </w:r>
      <w:proofErr w:type="spellStart"/>
      <w:r w:rsidRPr="00496C87">
        <w:rPr>
          <w:sz w:val="28"/>
          <w:szCs w:val="28"/>
          <w:lang w:val="en-US" w:eastAsia="bg-BG"/>
        </w:rPr>
        <w:t>се</w:t>
      </w:r>
      <w:proofErr w:type="spellEnd"/>
      <w:r w:rsidRPr="00496C87">
        <w:rPr>
          <w:sz w:val="28"/>
          <w:szCs w:val="28"/>
          <w:lang w:val="en-US" w:eastAsia="bg-BG"/>
        </w:rPr>
        <w:t xml:space="preserve"> </w:t>
      </w:r>
      <w:proofErr w:type="spellStart"/>
      <w:r w:rsidRPr="00496C87">
        <w:rPr>
          <w:sz w:val="28"/>
          <w:szCs w:val="28"/>
          <w:lang w:val="en-US" w:eastAsia="bg-BG"/>
        </w:rPr>
        <w:t>допуска</w:t>
      </w:r>
      <w:proofErr w:type="spellEnd"/>
      <w:r w:rsidRPr="00496C87">
        <w:rPr>
          <w:sz w:val="28"/>
          <w:szCs w:val="28"/>
          <w:lang w:val="en-US" w:eastAsia="bg-BG"/>
        </w:rPr>
        <w:t xml:space="preserve"> с </w:t>
      </w:r>
      <w:proofErr w:type="spellStart"/>
      <w:r w:rsidRPr="00496C87">
        <w:rPr>
          <w:sz w:val="28"/>
          <w:szCs w:val="28"/>
          <w:lang w:val="en-US" w:eastAsia="bg-BG"/>
        </w:rPr>
        <w:t>оглед</w:t>
      </w:r>
      <w:proofErr w:type="spellEnd"/>
      <w:r w:rsidRPr="00496C87">
        <w:rPr>
          <w:sz w:val="28"/>
          <w:szCs w:val="28"/>
          <w:lang w:val="en-US" w:eastAsia="bg-BG"/>
        </w:rPr>
        <w:t xml:space="preserve"> </w:t>
      </w:r>
      <w:proofErr w:type="spellStart"/>
      <w:r w:rsidRPr="00496C87">
        <w:rPr>
          <w:sz w:val="28"/>
          <w:szCs w:val="28"/>
          <w:lang w:val="en-US" w:eastAsia="bg-BG"/>
        </w:rPr>
        <w:t>защита</w:t>
      </w:r>
      <w:proofErr w:type="spellEnd"/>
      <w:r w:rsidRPr="00496C87">
        <w:rPr>
          <w:sz w:val="28"/>
          <w:szCs w:val="28"/>
          <w:lang w:val="en-US" w:eastAsia="bg-BG"/>
        </w:rPr>
        <w:t xml:space="preserve"> </w:t>
      </w:r>
      <w:proofErr w:type="spellStart"/>
      <w:r w:rsidRPr="00496C87">
        <w:rPr>
          <w:sz w:val="28"/>
          <w:szCs w:val="28"/>
          <w:lang w:val="en-US" w:eastAsia="bg-BG"/>
        </w:rPr>
        <w:t>на</w:t>
      </w:r>
      <w:proofErr w:type="spellEnd"/>
      <w:r w:rsidRPr="00496C87">
        <w:rPr>
          <w:sz w:val="28"/>
          <w:szCs w:val="28"/>
          <w:lang w:val="en-US" w:eastAsia="bg-BG"/>
        </w:rPr>
        <w:t xml:space="preserve"> </w:t>
      </w:r>
      <w:proofErr w:type="spellStart"/>
      <w:r w:rsidRPr="00496C87">
        <w:rPr>
          <w:sz w:val="28"/>
          <w:szCs w:val="28"/>
          <w:lang w:val="en-US" w:eastAsia="bg-BG"/>
        </w:rPr>
        <w:t>особено</w:t>
      </w:r>
      <w:proofErr w:type="spellEnd"/>
      <w:r w:rsidRPr="00496C87">
        <w:rPr>
          <w:sz w:val="28"/>
          <w:szCs w:val="28"/>
          <w:lang w:val="en-US" w:eastAsia="bg-BG"/>
        </w:rPr>
        <w:t xml:space="preserve"> </w:t>
      </w:r>
      <w:proofErr w:type="spellStart"/>
      <w:r w:rsidRPr="00496C87">
        <w:rPr>
          <w:sz w:val="28"/>
          <w:szCs w:val="28"/>
          <w:lang w:val="en-US" w:eastAsia="bg-BG"/>
        </w:rPr>
        <w:t>важен</w:t>
      </w:r>
      <w:proofErr w:type="spellEnd"/>
      <w:r w:rsidRPr="00496C87">
        <w:rPr>
          <w:sz w:val="28"/>
          <w:szCs w:val="28"/>
          <w:lang w:val="en-US" w:eastAsia="bg-BG"/>
        </w:rPr>
        <w:t xml:space="preserve"> </w:t>
      </w:r>
      <w:proofErr w:type="spellStart"/>
      <w:r w:rsidRPr="00496C87">
        <w:rPr>
          <w:sz w:val="28"/>
          <w:szCs w:val="28"/>
          <w:lang w:val="en-US" w:eastAsia="bg-BG"/>
        </w:rPr>
        <w:t>обществен</w:t>
      </w:r>
      <w:proofErr w:type="spellEnd"/>
      <w:r w:rsidRPr="00496C87">
        <w:rPr>
          <w:sz w:val="28"/>
          <w:szCs w:val="28"/>
          <w:lang w:val="en-US" w:eastAsia="bg-BG"/>
        </w:rPr>
        <w:t xml:space="preserve"> </w:t>
      </w:r>
      <w:proofErr w:type="spellStart"/>
      <w:r w:rsidRPr="00496C87">
        <w:rPr>
          <w:sz w:val="28"/>
          <w:szCs w:val="28"/>
          <w:lang w:val="en-US" w:eastAsia="bg-BG"/>
        </w:rPr>
        <w:t>интере</w:t>
      </w:r>
      <w:proofErr w:type="spellEnd"/>
      <w:r w:rsidRPr="00496C87">
        <w:rPr>
          <w:sz w:val="28"/>
          <w:szCs w:val="28"/>
          <w:lang w:eastAsia="bg-BG"/>
        </w:rPr>
        <w:t xml:space="preserve">с, </w:t>
      </w:r>
      <w:r w:rsidR="00C455AA">
        <w:rPr>
          <w:sz w:val="28"/>
          <w:szCs w:val="28"/>
          <w:lang w:eastAsia="bg-BG"/>
        </w:rPr>
        <w:t xml:space="preserve">а именно - </w:t>
      </w:r>
      <w:r w:rsidRPr="00496C87">
        <w:rPr>
          <w:sz w:val="28"/>
          <w:szCs w:val="28"/>
          <w:lang w:eastAsia="bg-BG"/>
        </w:rPr>
        <w:t xml:space="preserve">началото на академичната 2025/2026 година, където записалите се студенти имат възможност да се възползват от предлаганата финансова подкрепа от страна на  Община Видин. Същото е ориентирано към </w:t>
      </w:r>
      <w:r w:rsidRPr="00496C87">
        <w:rPr>
          <w:rFonts w:eastAsia="Calibri"/>
          <w:sz w:val="28"/>
          <w:szCs w:val="28"/>
        </w:rPr>
        <w:t xml:space="preserve">стимулиране на бъдещите лекари и медицински специалисти, както и подпомагане </w:t>
      </w:r>
      <w:r w:rsidRPr="00496C87">
        <w:rPr>
          <w:iCs/>
          <w:sz w:val="28"/>
          <w:szCs w:val="28"/>
          <w:lang w:eastAsia="zh-CN"/>
        </w:rPr>
        <w:t>за изплащане стойността на обучението</w:t>
      </w:r>
      <w:r w:rsidRPr="00496C87">
        <w:rPr>
          <w:sz w:val="28"/>
          <w:szCs w:val="28"/>
          <w:lang w:eastAsia="zh-CN"/>
        </w:rPr>
        <w:t>, покриване на ежедневни нужди по време на обучението. Предварителното изпълнение е обвързано и със сформирането на комисията, уведомяване за събиране на заявления, разглеждане, подбор и оценяване на кандидатите от страна на комисията.</w:t>
      </w:r>
    </w:p>
    <w:p w14:paraId="00F69231" w14:textId="5518C4AB" w:rsidR="00AD14DA" w:rsidRPr="00C455AA" w:rsidRDefault="00C455AA" w:rsidP="00C455AA">
      <w:pPr>
        <w:pStyle w:val="ac"/>
        <w:spacing w:line="360" w:lineRule="auto"/>
        <w:jc w:val="both"/>
        <w:rPr>
          <w:sz w:val="28"/>
          <w:szCs w:val="28"/>
        </w:rPr>
      </w:pPr>
      <w:r>
        <w:rPr>
          <w:sz w:val="28"/>
          <w:szCs w:val="28"/>
        </w:rPr>
        <w:t xml:space="preserve"> </w:t>
      </w:r>
    </w:p>
    <w:p w14:paraId="0E532444"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04FA1B98" w14:textId="77777777" w:rsidR="00CA3702" w:rsidRPr="00CC5138" w:rsidRDefault="00CA3702" w:rsidP="00AD14DA">
      <w:pPr>
        <w:spacing w:line="360" w:lineRule="auto"/>
        <w:ind w:firstLine="4536"/>
        <w:rPr>
          <w:sz w:val="28"/>
          <w:szCs w:val="28"/>
        </w:rPr>
      </w:pPr>
    </w:p>
    <w:p w14:paraId="26A2FC9A"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794902AF" w14:textId="42D6C3D6" w:rsidR="00AD14DA" w:rsidRPr="005D7DD7" w:rsidRDefault="00AD14DA" w:rsidP="005D7DD7">
      <w:pPr>
        <w:spacing w:line="360" w:lineRule="auto"/>
        <w:ind w:right="-90"/>
        <w:jc w:val="both"/>
        <w:rPr>
          <w:b/>
          <w:sz w:val="44"/>
          <w:szCs w:val="20"/>
          <w:u w:val="single"/>
        </w:rPr>
      </w:pPr>
      <w:r>
        <w:rPr>
          <w:bCs/>
          <w:sz w:val="28"/>
          <w:szCs w:val="28"/>
          <w:lang w:val="ru-RU"/>
        </w:rPr>
        <w:br w:type="page"/>
      </w:r>
      <w:r w:rsidR="005D7DD7" w:rsidRPr="00C62D81">
        <w:rPr>
          <w:i/>
          <w:noProof/>
          <w:sz w:val="40"/>
          <w:szCs w:val="20"/>
          <w:lang w:eastAsia="bg-BG"/>
        </w:rPr>
        <w:lastRenderedPageBreak/>
        <w:drawing>
          <wp:anchor distT="0" distB="0" distL="114300" distR="114300" simplePos="0" relativeHeight="251750400" behindDoc="1" locked="0" layoutInCell="1" allowOverlap="1" wp14:anchorId="7DD67D62" wp14:editId="0F8BFC85">
            <wp:simplePos x="0" y="0"/>
            <wp:positionH relativeFrom="column">
              <wp:posOffset>-166370</wp:posOffset>
            </wp:positionH>
            <wp:positionV relativeFrom="paragraph">
              <wp:posOffset>-505460</wp:posOffset>
            </wp:positionV>
            <wp:extent cx="1172845" cy="1532255"/>
            <wp:effectExtent l="0" t="0" r="8255" b="0"/>
            <wp:wrapNone/>
            <wp:docPr id="844913544" name="Картина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D7DD7" w:rsidRPr="00C62D81">
        <w:rPr>
          <w:b/>
          <w:i/>
          <w:noProof/>
          <w:lang w:eastAsia="bg-BG"/>
        </w:rPr>
        <mc:AlternateContent>
          <mc:Choice Requires="wps">
            <w:drawing>
              <wp:anchor distT="0" distB="0" distL="114300" distR="114300" simplePos="0" relativeHeight="251749376" behindDoc="0" locked="0" layoutInCell="1" allowOverlap="1" wp14:anchorId="289517F2" wp14:editId="10FDC42B">
                <wp:simplePos x="0" y="0"/>
                <wp:positionH relativeFrom="column">
                  <wp:posOffset>938530</wp:posOffset>
                </wp:positionH>
                <wp:positionV relativeFrom="paragraph">
                  <wp:posOffset>358140</wp:posOffset>
                </wp:positionV>
                <wp:extent cx="4389120" cy="0"/>
                <wp:effectExtent l="15240" t="14605" r="15240" b="23495"/>
                <wp:wrapNone/>
                <wp:docPr id="145084274" name="Право съединение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A866A" id="Право съединение 23" o:spid="_x0000_s1026" style="position:absolute;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9pt,28.2pt" to="419.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00F8FEA5"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B4DB836" w14:textId="77777777" w:rsidR="00AD14DA" w:rsidRPr="00C62D81" w:rsidRDefault="00AD14DA" w:rsidP="00AD14DA">
      <w:pPr>
        <w:jc w:val="center"/>
      </w:pPr>
      <w:r w:rsidRPr="00C62D81">
        <w:rPr>
          <w:sz w:val="20"/>
          <w:szCs w:val="20"/>
        </w:rPr>
        <w:t>e-mail:</w:t>
      </w:r>
      <w:r w:rsidRPr="00C62D81">
        <w:t xml:space="preserve"> </w:t>
      </w:r>
      <w:hyperlink r:id="rId19" w:history="1">
        <w:r w:rsidRPr="00C62D81">
          <w:rPr>
            <w:b/>
            <w:i/>
            <w:color w:val="0000FF"/>
            <w:sz w:val="20"/>
            <w:u w:val="single"/>
          </w:rPr>
          <w:t>obs_vidin@mail.bg</w:t>
        </w:r>
      </w:hyperlink>
      <w:r w:rsidRPr="00C62D81">
        <w:t xml:space="preserve"> </w:t>
      </w:r>
    </w:p>
    <w:p w14:paraId="1FA0D945" w14:textId="77777777" w:rsidR="00AD14DA" w:rsidRPr="00C62D81" w:rsidRDefault="00AD14DA" w:rsidP="00AD14DA">
      <w:pPr>
        <w:ind w:firstLine="142"/>
        <w:jc w:val="center"/>
      </w:pPr>
    </w:p>
    <w:p w14:paraId="78BBEF6C" w14:textId="77777777" w:rsidR="00AD14DA" w:rsidRDefault="00AD14DA" w:rsidP="004F26DB">
      <w:pPr>
        <w:spacing w:line="276" w:lineRule="auto"/>
        <w:rPr>
          <w:sz w:val="10"/>
          <w:szCs w:val="10"/>
        </w:rPr>
      </w:pPr>
    </w:p>
    <w:p w14:paraId="0698FE43" w14:textId="77777777" w:rsidR="004F26DB" w:rsidRPr="004F26DB" w:rsidRDefault="004F26DB" w:rsidP="004F26DB">
      <w:pPr>
        <w:spacing w:line="276" w:lineRule="auto"/>
        <w:rPr>
          <w:sz w:val="10"/>
          <w:szCs w:val="10"/>
        </w:rPr>
      </w:pPr>
    </w:p>
    <w:p w14:paraId="5CDD0DC0" w14:textId="540FB154" w:rsidR="00AD14DA" w:rsidRPr="00841B2B" w:rsidRDefault="00AD14DA" w:rsidP="007A091C">
      <w:pPr>
        <w:spacing w:line="360" w:lineRule="auto"/>
        <w:jc w:val="center"/>
        <w:rPr>
          <w:b/>
          <w:sz w:val="28"/>
          <w:lang w:val="en-US" w:eastAsia="bg-BG"/>
        </w:rPr>
      </w:pPr>
      <w:r w:rsidRPr="00C62D81">
        <w:rPr>
          <w:b/>
          <w:sz w:val="28"/>
        </w:rPr>
        <w:t>РЕШЕНИЕ №</w:t>
      </w:r>
      <w:r w:rsidRPr="00C62D81">
        <w:rPr>
          <w:b/>
          <w:sz w:val="28"/>
          <w:lang w:val="ru-RU"/>
        </w:rPr>
        <w:t xml:space="preserve"> </w:t>
      </w:r>
      <w:r w:rsidR="003639DE">
        <w:rPr>
          <w:b/>
          <w:sz w:val="28"/>
          <w:lang w:val="ru-RU"/>
        </w:rPr>
        <w:t>233</w:t>
      </w:r>
    </w:p>
    <w:p w14:paraId="276560FC" w14:textId="3E934461" w:rsidR="00AD14DA" w:rsidRPr="00C62D81" w:rsidRDefault="00AD14DA" w:rsidP="007A091C">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3639DE">
        <w:rPr>
          <w:sz w:val="28"/>
        </w:rPr>
        <w:t>10</w:t>
      </w:r>
      <w:r w:rsidRPr="00C62D81">
        <w:rPr>
          <w:sz w:val="28"/>
          <w:lang w:val="be-BY"/>
        </w:rPr>
        <w:t>/</w:t>
      </w:r>
      <w:r w:rsidR="009166BC">
        <w:rPr>
          <w:sz w:val="28"/>
        </w:rPr>
        <w:t>16</w:t>
      </w:r>
      <w:r w:rsidRPr="00C62D81">
        <w:rPr>
          <w:sz w:val="28"/>
          <w:lang w:val="be-BY"/>
        </w:rPr>
        <w:t>.</w:t>
      </w:r>
      <w:r w:rsidR="003639DE">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77465C0A" w14:textId="77777777" w:rsidR="00AD14DA" w:rsidRDefault="00AD14DA" w:rsidP="004F26DB">
      <w:pPr>
        <w:spacing w:line="276" w:lineRule="auto"/>
        <w:jc w:val="both"/>
        <w:rPr>
          <w:sz w:val="10"/>
          <w:szCs w:val="10"/>
          <w:lang w:val="ru-RU"/>
        </w:rPr>
      </w:pPr>
    </w:p>
    <w:p w14:paraId="7F88B4BF" w14:textId="77777777" w:rsidR="005D7DD7" w:rsidRDefault="005D7DD7" w:rsidP="004F26DB">
      <w:pPr>
        <w:spacing w:line="276" w:lineRule="auto"/>
        <w:jc w:val="both"/>
        <w:rPr>
          <w:sz w:val="10"/>
          <w:szCs w:val="10"/>
          <w:lang w:val="ru-RU"/>
        </w:rPr>
      </w:pPr>
    </w:p>
    <w:p w14:paraId="7419F201" w14:textId="77777777" w:rsidR="004F26DB" w:rsidRPr="005D7DD7" w:rsidRDefault="004F26DB" w:rsidP="004F26DB">
      <w:pPr>
        <w:spacing w:line="276" w:lineRule="auto"/>
        <w:jc w:val="both"/>
        <w:rPr>
          <w:sz w:val="10"/>
          <w:szCs w:val="10"/>
          <w:lang w:val="ru-RU"/>
        </w:rPr>
      </w:pPr>
    </w:p>
    <w:p w14:paraId="735850A4" w14:textId="14BABFB5" w:rsidR="00C24BB7" w:rsidRPr="00C24BB7" w:rsidRDefault="00AD14DA" w:rsidP="00FD2567">
      <w:pPr>
        <w:jc w:val="both"/>
        <w:rPr>
          <w:b/>
          <w:bCs/>
          <w:sz w:val="28"/>
          <w:szCs w:val="28"/>
        </w:rPr>
      </w:pPr>
      <w:r w:rsidRPr="004A3377">
        <w:rPr>
          <w:b/>
          <w:sz w:val="28"/>
          <w:szCs w:val="28"/>
          <w:u w:val="single"/>
          <w:lang w:val="be-BY"/>
        </w:rPr>
        <w:t>ОТНОСНО:</w:t>
      </w:r>
      <w:r w:rsidRPr="004A3377">
        <w:rPr>
          <w:sz w:val="28"/>
          <w:szCs w:val="28"/>
          <w:lang w:val="ru-RU"/>
        </w:rPr>
        <w:t xml:space="preserve"> </w:t>
      </w:r>
      <w:r w:rsidR="00FD2567" w:rsidRPr="00FD2567">
        <w:rPr>
          <w:sz w:val="28"/>
          <w:szCs w:val="28"/>
        </w:rPr>
        <w:t>Предложение №ПО-01-04-227/23.09.25г. от д-р Цветан Ценков – Кмет на Община Видин, относно удължаване срока на действие на „Програма за намаляване на нивата на фини прахови частици(ФПЧ10) и достигане на установените норми за съдържанието им в атмосферния въздух в община Видин за периода 2021-2025 г. и План за действие“.</w:t>
      </w:r>
    </w:p>
    <w:p w14:paraId="6145EA2F" w14:textId="1E1A8D01" w:rsidR="00AD14DA" w:rsidRDefault="00AD14DA" w:rsidP="00FD2567">
      <w:pPr>
        <w:tabs>
          <w:tab w:val="left" w:pos="993"/>
        </w:tabs>
        <w:jc w:val="both"/>
      </w:pPr>
    </w:p>
    <w:p w14:paraId="0E45AF6F" w14:textId="77777777" w:rsidR="005D7DD7" w:rsidRPr="005D7DD7" w:rsidRDefault="005D7DD7" w:rsidP="00FD2567">
      <w:pPr>
        <w:tabs>
          <w:tab w:val="left" w:pos="851"/>
          <w:tab w:val="left" w:pos="993"/>
        </w:tabs>
        <w:jc w:val="both"/>
        <w:rPr>
          <w:bCs/>
          <w:sz w:val="10"/>
          <w:szCs w:val="10"/>
        </w:rPr>
      </w:pPr>
    </w:p>
    <w:p w14:paraId="7D777C2C" w14:textId="6265231C" w:rsidR="00AD14DA" w:rsidRPr="00804DFC" w:rsidRDefault="00AD14DA" w:rsidP="00FD2567">
      <w:pPr>
        <w:tabs>
          <w:tab w:val="left" w:pos="9781"/>
        </w:tabs>
        <w:ind w:firstLine="568"/>
        <w:jc w:val="both"/>
        <w:rPr>
          <w:bCs/>
          <w:sz w:val="28"/>
          <w:szCs w:val="28"/>
          <w:lang w:eastAsia="bg-BG"/>
        </w:rPr>
      </w:pPr>
      <w:r w:rsidRPr="00CB5F1B">
        <w:rPr>
          <w:bCs/>
          <w:sz w:val="28"/>
          <w:szCs w:val="28"/>
          <w:lang w:eastAsia="bg-BG"/>
        </w:rPr>
        <w:t xml:space="preserve">На основание </w:t>
      </w:r>
      <w:r w:rsidR="00FD2567" w:rsidRPr="00FD2567">
        <w:rPr>
          <w:bCs/>
          <w:sz w:val="28"/>
          <w:szCs w:val="28"/>
          <w:lang w:eastAsia="bg-BG"/>
        </w:rPr>
        <w:t>чл.21, ал.1, т.19, т.23 и ал.2 от ЗМСМА във връзка с чл.27, ал.10 от Закона за чистотата на атмосферния въздух</w:t>
      </w:r>
      <w:r w:rsidRPr="00B54A8C">
        <w:rPr>
          <w:sz w:val="28"/>
          <w:szCs w:val="28"/>
        </w:rPr>
        <w:t>,</w:t>
      </w:r>
    </w:p>
    <w:p w14:paraId="05E522F6" w14:textId="77777777" w:rsidR="005D7DD7" w:rsidRDefault="005D7DD7" w:rsidP="00FD2567">
      <w:pPr>
        <w:tabs>
          <w:tab w:val="left" w:pos="851"/>
        </w:tabs>
        <w:jc w:val="both"/>
        <w:rPr>
          <w:bCs/>
          <w:sz w:val="10"/>
          <w:szCs w:val="10"/>
        </w:rPr>
      </w:pPr>
    </w:p>
    <w:p w14:paraId="7B136087" w14:textId="77777777" w:rsidR="007A091C" w:rsidRDefault="007A091C" w:rsidP="00FD2567">
      <w:pPr>
        <w:tabs>
          <w:tab w:val="left" w:pos="851"/>
        </w:tabs>
        <w:jc w:val="both"/>
        <w:rPr>
          <w:bCs/>
          <w:sz w:val="10"/>
          <w:szCs w:val="10"/>
        </w:rPr>
      </w:pPr>
    </w:p>
    <w:p w14:paraId="3D51E1FB" w14:textId="77777777" w:rsidR="004F26DB" w:rsidRPr="005D7DD7" w:rsidRDefault="004F26DB" w:rsidP="00FD2567">
      <w:pPr>
        <w:tabs>
          <w:tab w:val="left" w:pos="851"/>
        </w:tabs>
        <w:jc w:val="both"/>
        <w:rPr>
          <w:bCs/>
          <w:sz w:val="10"/>
          <w:szCs w:val="10"/>
        </w:rPr>
      </w:pPr>
    </w:p>
    <w:p w14:paraId="1386C092" w14:textId="77777777" w:rsidR="00AD14DA" w:rsidRDefault="00AD14DA" w:rsidP="00FD2567">
      <w:pPr>
        <w:keepNext/>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396697F" w14:textId="77777777" w:rsidR="00AD14DA" w:rsidRDefault="00AD14DA" w:rsidP="00FD2567">
      <w:pPr>
        <w:keepNext/>
        <w:jc w:val="center"/>
        <w:outlineLvl w:val="1"/>
        <w:rPr>
          <w:b/>
          <w:bCs/>
          <w:sz w:val="10"/>
          <w:szCs w:val="10"/>
          <w:lang w:val="be-BY"/>
        </w:rPr>
      </w:pPr>
      <w:r w:rsidRPr="00804DFC">
        <w:rPr>
          <w:b/>
          <w:bCs/>
          <w:sz w:val="28"/>
          <w:szCs w:val="28"/>
          <w:lang w:val="be-BY"/>
        </w:rPr>
        <w:t>Р Е Ш И:</w:t>
      </w:r>
    </w:p>
    <w:p w14:paraId="47C68EA7" w14:textId="77777777" w:rsidR="005D7DD7" w:rsidRDefault="005D7DD7" w:rsidP="00FD2567">
      <w:pPr>
        <w:keepNext/>
        <w:jc w:val="center"/>
        <w:outlineLvl w:val="1"/>
        <w:rPr>
          <w:b/>
          <w:bCs/>
          <w:sz w:val="10"/>
          <w:szCs w:val="10"/>
          <w:lang w:val="be-BY"/>
        </w:rPr>
      </w:pPr>
    </w:p>
    <w:p w14:paraId="72E0AB6D" w14:textId="77777777" w:rsidR="004F26DB" w:rsidRPr="005D7DD7" w:rsidRDefault="004F26DB" w:rsidP="00FD2567">
      <w:pPr>
        <w:keepNext/>
        <w:jc w:val="center"/>
        <w:outlineLvl w:val="1"/>
        <w:rPr>
          <w:b/>
          <w:bCs/>
          <w:sz w:val="10"/>
          <w:szCs w:val="10"/>
          <w:lang w:val="be-BY"/>
        </w:rPr>
      </w:pPr>
    </w:p>
    <w:p w14:paraId="3C783DC4" w14:textId="77777777" w:rsidR="00FD2567" w:rsidRPr="00FD2567" w:rsidRDefault="00FD2567" w:rsidP="00FD2567">
      <w:pPr>
        <w:ind w:firstLine="708"/>
        <w:jc w:val="both"/>
        <w:rPr>
          <w:sz w:val="28"/>
          <w:szCs w:val="28"/>
          <w:lang w:eastAsia="bg-BG"/>
        </w:rPr>
      </w:pPr>
      <w:r w:rsidRPr="00FD2567">
        <w:rPr>
          <w:sz w:val="28"/>
          <w:szCs w:val="28"/>
          <w:lang w:eastAsia="bg-BG"/>
        </w:rPr>
        <w:t>Удължава срока на действие на „Програма  за намаляване на  нивата на фини прахови частици(ФПЧ10) и достигане на установените норми за съдържанието им в атмосферния въздух в община Видин за периода 2021-2025 г. и План за действие“ за период от 3 (три) години до 2028 г. включително или до одобряването на нова програма с нов период на действие.</w:t>
      </w:r>
    </w:p>
    <w:p w14:paraId="6BE65706" w14:textId="77777777" w:rsidR="00FD2567" w:rsidRPr="00FD2567" w:rsidRDefault="00FD2567" w:rsidP="00FD2567">
      <w:pPr>
        <w:ind w:firstLine="708"/>
        <w:jc w:val="both"/>
        <w:rPr>
          <w:sz w:val="28"/>
          <w:szCs w:val="28"/>
          <w:lang w:eastAsia="bg-BG"/>
        </w:rPr>
      </w:pPr>
      <w:r w:rsidRPr="00FD2567">
        <w:rPr>
          <w:sz w:val="28"/>
          <w:szCs w:val="28"/>
          <w:lang w:eastAsia="bg-BG"/>
        </w:rPr>
        <w:t xml:space="preserve">    </w:t>
      </w:r>
    </w:p>
    <w:p w14:paraId="12C22DE7" w14:textId="00AA03A0" w:rsidR="00AD14DA" w:rsidRPr="00FD2567" w:rsidRDefault="00FD2567" w:rsidP="00FD2567">
      <w:pPr>
        <w:jc w:val="both"/>
        <w:rPr>
          <w:sz w:val="28"/>
          <w:szCs w:val="28"/>
          <w:lang w:eastAsia="bg-BG"/>
        </w:rPr>
      </w:pPr>
      <w:r w:rsidRPr="00FD2567">
        <w:rPr>
          <w:sz w:val="28"/>
          <w:szCs w:val="28"/>
          <w:lang w:eastAsia="bg-BG"/>
        </w:rPr>
        <w:t xml:space="preserve">     </w:t>
      </w:r>
    </w:p>
    <w:p w14:paraId="1CD02902" w14:textId="77777777" w:rsidR="005D7DD7" w:rsidRPr="005D7DD7" w:rsidRDefault="005D7DD7" w:rsidP="00FD2567">
      <w:pPr>
        <w:suppressAutoHyphens/>
        <w:jc w:val="both"/>
        <w:rPr>
          <w:sz w:val="10"/>
          <w:szCs w:val="10"/>
        </w:rPr>
      </w:pPr>
    </w:p>
    <w:p w14:paraId="7B6F0754" w14:textId="4D385CFB" w:rsidR="00FD2567" w:rsidRPr="00FD2567" w:rsidRDefault="00AD14DA" w:rsidP="00FD2567">
      <w:pPr>
        <w:spacing w:line="360" w:lineRule="auto"/>
        <w:jc w:val="both"/>
        <w:rPr>
          <w:sz w:val="28"/>
          <w:szCs w:val="28"/>
          <w:shd w:val="clear" w:color="auto" w:fill="FFFFFF"/>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FD2567" w:rsidRPr="00FD2567">
        <w:rPr>
          <w:rFonts w:eastAsia="Calibri"/>
          <w:sz w:val="28"/>
          <w:szCs w:val="28"/>
        </w:rPr>
        <w:t>чл.21, ал.1, т.19, т.23 и ал.2 от ЗМСМА във връзка с чл.27, ал.10 от Закона за чистотата на атмосферния въздух</w:t>
      </w:r>
      <w:r w:rsidR="00D5224D" w:rsidRPr="00B54A8C">
        <w:rPr>
          <w:sz w:val="28"/>
          <w:szCs w:val="28"/>
        </w:rPr>
        <w:t>,</w:t>
      </w:r>
      <w:r>
        <w:rPr>
          <w:rFonts w:eastAsia="Calibri"/>
          <w:sz w:val="28"/>
          <w:szCs w:val="28"/>
        </w:rPr>
        <w:t xml:space="preserve"> </w:t>
      </w:r>
      <w:r w:rsidR="00F171CC">
        <w:rPr>
          <w:sz w:val="28"/>
          <w:szCs w:val="28"/>
          <w:shd w:val="clear" w:color="auto" w:fill="FFFFFF"/>
        </w:rPr>
        <w:t>както и целесъобразно</w:t>
      </w:r>
      <w:r w:rsidR="00FD2567" w:rsidRPr="00FD2567">
        <w:rPr>
          <w:sz w:val="28"/>
          <w:szCs w:val="28"/>
          <w:shd w:val="clear" w:color="auto" w:fill="FFFFFF"/>
        </w:rPr>
        <w:t xml:space="preserve"> и в особено важен обществен интерес, с оглед управление на процесите и дейностите имащи отношение към подобряване качеството на атмосферния въздух, в.ч. рационално използване на общински ресурси, подобряване на инвестиционния климат, като и подобряване здравето и качеството на живот в Община Видин.</w:t>
      </w:r>
    </w:p>
    <w:p w14:paraId="72A46AB8" w14:textId="77777777" w:rsidR="004F26DB" w:rsidRPr="005D7DD7" w:rsidRDefault="004F26DB" w:rsidP="00FD2567">
      <w:pPr>
        <w:spacing w:line="360" w:lineRule="auto"/>
        <w:ind w:right="-142"/>
        <w:jc w:val="both"/>
        <w:rPr>
          <w:sz w:val="10"/>
          <w:szCs w:val="10"/>
          <w:lang w:val="ru-RU"/>
        </w:rPr>
      </w:pPr>
    </w:p>
    <w:p w14:paraId="675C58F8"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5CCE12DC" w14:textId="77777777" w:rsidR="00AD14DA" w:rsidRPr="00CC5138" w:rsidRDefault="00AD14DA" w:rsidP="00AD14DA">
      <w:pPr>
        <w:spacing w:line="360" w:lineRule="auto"/>
        <w:ind w:firstLine="4536"/>
        <w:rPr>
          <w:sz w:val="28"/>
          <w:szCs w:val="28"/>
        </w:rPr>
      </w:pPr>
    </w:p>
    <w:p w14:paraId="5649D339" w14:textId="7673651D" w:rsidR="00675F60" w:rsidRDefault="00AD14DA" w:rsidP="00A0340C">
      <w:pPr>
        <w:spacing w:line="360" w:lineRule="auto"/>
        <w:ind w:right="-90" w:firstLine="4536"/>
        <w:jc w:val="both"/>
        <w:rPr>
          <w:bCs/>
          <w:sz w:val="28"/>
          <w:szCs w:val="28"/>
          <w:lang w:val="ru-RU"/>
        </w:rPr>
      </w:pPr>
      <w:r w:rsidRPr="00C62D81">
        <w:rPr>
          <w:bCs/>
          <w:sz w:val="28"/>
          <w:szCs w:val="28"/>
          <w:lang w:val="ru-RU"/>
        </w:rPr>
        <w:t>Светослав Славчев</w:t>
      </w:r>
    </w:p>
    <w:p w14:paraId="7F3F9B53" w14:textId="2CAA98D5" w:rsidR="00714323" w:rsidRPr="00714323" w:rsidRDefault="00714323" w:rsidP="00714323">
      <w:pPr>
        <w:ind w:right="-90" w:firstLine="2127"/>
        <w:rPr>
          <w:b/>
          <w:sz w:val="44"/>
          <w:szCs w:val="20"/>
          <w:u w:val="single"/>
        </w:rPr>
      </w:pPr>
      <w:r w:rsidRPr="00714323">
        <w:rPr>
          <w:i/>
          <w:noProof/>
          <w:sz w:val="40"/>
          <w:szCs w:val="20"/>
        </w:rPr>
        <w:lastRenderedPageBreak/>
        <w:drawing>
          <wp:anchor distT="0" distB="0" distL="114300" distR="114300" simplePos="0" relativeHeight="251768832" behindDoc="1" locked="0" layoutInCell="1" allowOverlap="1" wp14:anchorId="3DF550EE" wp14:editId="66DD294E">
            <wp:simplePos x="0" y="0"/>
            <wp:positionH relativeFrom="column">
              <wp:posOffset>-194945</wp:posOffset>
            </wp:positionH>
            <wp:positionV relativeFrom="paragraph">
              <wp:posOffset>-198755</wp:posOffset>
            </wp:positionV>
            <wp:extent cx="1172845" cy="1532255"/>
            <wp:effectExtent l="0" t="0" r="8255" b="0"/>
            <wp:wrapNone/>
            <wp:docPr id="148096554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sz w:val="40"/>
          <w:szCs w:val="20"/>
        </w:rPr>
        <w:t>ОБЩИНСКИ СЪВЕТ - ВИДИН</w:t>
      </w:r>
    </w:p>
    <w:p w14:paraId="4636C546" w14:textId="02FE35D3"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67808" behindDoc="0" locked="0" layoutInCell="1" allowOverlap="1" wp14:anchorId="072E9EB8" wp14:editId="1F89C2AD">
                <wp:simplePos x="0" y="0"/>
                <wp:positionH relativeFrom="column">
                  <wp:posOffset>1028700</wp:posOffset>
                </wp:positionH>
                <wp:positionV relativeFrom="paragraph">
                  <wp:posOffset>72390</wp:posOffset>
                </wp:positionV>
                <wp:extent cx="4389120" cy="0"/>
                <wp:effectExtent l="15240" t="20955" r="15240" b="17145"/>
                <wp:wrapNone/>
                <wp:docPr id="242602371"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F1CC07" id="Straight Connector 30" o:spid="_x0000_s1026" style="position:absolute;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3E3AEDAA"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75BC676D" w14:textId="77777777" w:rsidR="00714323" w:rsidRPr="00714323" w:rsidRDefault="00714323" w:rsidP="00714323">
      <w:pPr>
        <w:jc w:val="center"/>
      </w:pPr>
      <w:r w:rsidRPr="00714323">
        <w:rPr>
          <w:sz w:val="20"/>
          <w:szCs w:val="20"/>
        </w:rPr>
        <w:t>e-mail:</w:t>
      </w:r>
      <w:r w:rsidRPr="00714323">
        <w:t xml:space="preserve"> </w:t>
      </w:r>
      <w:hyperlink r:id="rId20" w:history="1">
        <w:r w:rsidRPr="00714323">
          <w:rPr>
            <w:b/>
            <w:i/>
            <w:color w:val="0000FF"/>
            <w:sz w:val="20"/>
            <w:u w:val="single"/>
          </w:rPr>
          <w:t>obs_vidin@mail.bg</w:t>
        </w:r>
      </w:hyperlink>
      <w:r w:rsidRPr="00714323">
        <w:t xml:space="preserve"> </w:t>
      </w:r>
    </w:p>
    <w:p w14:paraId="57D8A42D" w14:textId="77777777" w:rsidR="00714323" w:rsidRPr="00714323" w:rsidRDefault="00714323" w:rsidP="00714323">
      <w:pPr>
        <w:ind w:firstLine="142"/>
        <w:jc w:val="center"/>
      </w:pPr>
    </w:p>
    <w:p w14:paraId="2D1F3BA0" w14:textId="77777777" w:rsidR="00714323" w:rsidRPr="00714323" w:rsidRDefault="00714323" w:rsidP="00714323"/>
    <w:p w14:paraId="223F2478"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w:t>
      </w:r>
      <w:r w:rsidRPr="00714323">
        <w:rPr>
          <w:b/>
          <w:sz w:val="28"/>
          <w:lang w:val="en-US"/>
        </w:rPr>
        <w:t>34</w:t>
      </w:r>
    </w:p>
    <w:p w14:paraId="6B66E409"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lang w:val="en-US"/>
        </w:rPr>
        <w:t>10</w:t>
      </w:r>
      <w:r w:rsidRPr="00714323">
        <w:rPr>
          <w:sz w:val="28"/>
          <w:lang w:val="be-BY"/>
        </w:rPr>
        <w:t>/</w:t>
      </w:r>
      <w:r w:rsidRPr="00714323">
        <w:rPr>
          <w:sz w:val="28"/>
        </w:rPr>
        <w:t>16</w:t>
      </w:r>
      <w:r w:rsidRPr="00714323">
        <w:rPr>
          <w:sz w:val="28"/>
          <w:lang w:val="be-BY"/>
        </w:rPr>
        <w:t>.</w:t>
      </w:r>
      <w:r w:rsidRPr="00714323">
        <w:rPr>
          <w:sz w:val="28"/>
          <w:lang w:val="en-US"/>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6547224E" w14:textId="77777777" w:rsidR="00714323" w:rsidRPr="00714323" w:rsidRDefault="00714323" w:rsidP="00714323">
      <w:pPr>
        <w:tabs>
          <w:tab w:val="left" w:pos="851"/>
          <w:tab w:val="left" w:pos="900"/>
        </w:tabs>
        <w:spacing w:line="276" w:lineRule="auto"/>
        <w:jc w:val="both"/>
        <w:rPr>
          <w:sz w:val="28"/>
          <w:lang w:val="ru-RU"/>
        </w:rPr>
      </w:pPr>
    </w:p>
    <w:p w14:paraId="74FC000C" w14:textId="77777777"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6" w:name="_Hlk207964524"/>
      <w:r w:rsidRPr="00714323">
        <w:rPr>
          <w:sz w:val="28"/>
          <w:szCs w:val="28"/>
        </w:rPr>
        <w:t>Предложение №ПО-01-04-235/01.10.25г. от д-р Цветан Ценков – Кмет на Община Видин, относно временно настаняване на ученици, ползващи Центъра за подкрепа за личностното развитие - Градско ученическо общежитие (ЦПЛРГУО), гр. Видин във ведомствени общински жилища от жилищния фонд на Община Видин и поемане на разходи за консумативи - ел. енергия и вода.</w:t>
      </w:r>
    </w:p>
    <w:bookmarkEnd w:id="6"/>
    <w:p w14:paraId="029AB3EA" w14:textId="77777777" w:rsidR="00714323" w:rsidRPr="00714323" w:rsidRDefault="00714323" w:rsidP="00714323">
      <w:pPr>
        <w:tabs>
          <w:tab w:val="left" w:pos="993"/>
        </w:tabs>
        <w:jc w:val="both"/>
        <w:rPr>
          <w:sz w:val="28"/>
          <w:szCs w:val="28"/>
        </w:rPr>
      </w:pPr>
    </w:p>
    <w:p w14:paraId="03F4CCB0" w14:textId="11054772" w:rsidR="00714323" w:rsidRPr="00714323" w:rsidRDefault="00714323" w:rsidP="00714323">
      <w:pPr>
        <w:tabs>
          <w:tab w:val="left" w:pos="993"/>
        </w:tabs>
        <w:ind w:firstLine="709"/>
        <w:jc w:val="both"/>
        <w:rPr>
          <w:sz w:val="28"/>
          <w:szCs w:val="28"/>
        </w:rPr>
      </w:pPr>
      <w:r w:rsidRPr="00714323">
        <w:rPr>
          <w:sz w:val="28"/>
          <w:szCs w:val="28"/>
        </w:rPr>
        <w:t>На основание</w:t>
      </w:r>
      <w:r w:rsidRPr="00714323">
        <w:rPr>
          <w:b/>
          <w:lang w:val="ru-RU"/>
        </w:rPr>
        <w:t xml:space="preserve"> </w:t>
      </w:r>
      <w:r w:rsidRPr="00714323">
        <w:rPr>
          <w:sz w:val="28"/>
          <w:szCs w:val="28"/>
          <w:lang w:eastAsia="bg-BG"/>
        </w:rPr>
        <w:t xml:space="preserve">чл. 21, ал.1, т.8, </w:t>
      </w:r>
      <w:r w:rsidRPr="00714323">
        <w:rPr>
          <w:color w:val="000000"/>
          <w:sz w:val="28"/>
          <w:szCs w:val="28"/>
        </w:rPr>
        <w:t xml:space="preserve">т. 23 </w:t>
      </w:r>
      <w:r w:rsidRPr="00062B67">
        <w:rPr>
          <w:color w:val="000000"/>
          <w:sz w:val="28"/>
          <w:szCs w:val="28"/>
        </w:rPr>
        <w:t>и ал.</w:t>
      </w:r>
      <w:r w:rsidR="00062B67">
        <w:rPr>
          <w:color w:val="000000"/>
          <w:sz w:val="28"/>
          <w:szCs w:val="28"/>
        </w:rPr>
        <w:t xml:space="preserve"> 2</w:t>
      </w:r>
      <w:r w:rsidRPr="00714323">
        <w:rPr>
          <w:color w:val="000000"/>
          <w:sz w:val="28"/>
          <w:szCs w:val="28"/>
        </w:rPr>
        <w:t xml:space="preserve"> </w:t>
      </w:r>
      <w:r w:rsidRPr="00714323">
        <w:rPr>
          <w:sz w:val="28"/>
          <w:szCs w:val="28"/>
          <w:lang w:eastAsia="bg-BG"/>
        </w:rPr>
        <w:t>от Закона за местното самоуправление и местната администрация,</w:t>
      </w:r>
      <w:r w:rsidRPr="00714323">
        <w:rPr>
          <w:sz w:val="28"/>
          <w:szCs w:val="28"/>
        </w:rPr>
        <w:t xml:space="preserve"> чл.42, от Закона за общинската собственост и във връзка с </w:t>
      </w:r>
      <w:r w:rsidRPr="00714323">
        <w:rPr>
          <w:sz w:val="28"/>
          <w:szCs w:val="28"/>
          <w:lang w:eastAsia="bg-BG"/>
        </w:rPr>
        <w:t>чл.256, ал.1, ал.3 и ал.4 от Закона за предучилищното и училищното образование</w:t>
      </w:r>
      <w:r w:rsidRPr="00714323">
        <w:rPr>
          <w:sz w:val="28"/>
          <w:szCs w:val="28"/>
        </w:rPr>
        <w:t xml:space="preserve"> и заповед </w:t>
      </w:r>
      <w:r w:rsidRPr="00714323">
        <w:rPr>
          <w:bCs/>
          <w:sz w:val="28"/>
          <w:szCs w:val="28"/>
          <w:lang w:eastAsia="bg-BG"/>
        </w:rPr>
        <w:t>№РД-02-11-1301/12.09.2025 г. на Кмета на Община Видин,</w:t>
      </w:r>
    </w:p>
    <w:p w14:paraId="615D23A6" w14:textId="77777777" w:rsidR="00714323" w:rsidRPr="00714323" w:rsidRDefault="00714323" w:rsidP="00714323">
      <w:pPr>
        <w:spacing w:line="360" w:lineRule="auto"/>
        <w:jc w:val="both"/>
        <w:rPr>
          <w:sz w:val="28"/>
          <w:szCs w:val="28"/>
        </w:rPr>
      </w:pPr>
    </w:p>
    <w:p w14:paraId="4D2D927A"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6859348D"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4141E415" w14:textId="77777777" w:rsidR="00714323" w:rsidRPr="00714323" w:rsidRDefault="00714323" w:rsidP="00714323">
      <w:pPr>
        <w:keepNext/>
        <w:spacing w:line="360" w:lineRule="auto"/>
        <w:jc w:val="center"/>
        <w:outlineLvl w:val="1"/>
        <w:rPr>
          <w:b/>
          <w:bCs/>
          <w:sz w:val="28"/>
          <w:szCs w:val="28"/>
          <w:lang w:val="be-BY"/>
        </w:rPr>
      </w:pPr>
    </w:p>
    <w:p w14:paraId="17D7D1D3" w14:textId="4486A1C7" w:rsidR="00714323" w:rsidRPr="00714323" w:rsidRDefault="00714323" w:rsidP="00714323">
      <w:pPr>
        <w:ind w:firstLine="708"/>
        <w:jc w:val="both"/>
        <w:rPr>
          <w:sz w:val="28"/>
          <w:szCs w:val="28"/>
          <w:lang w:eastAsia="bg-BG"/>
        </w:rPr>
      </w:pPr>
      <w:r w:rsidRPr="00714323">
        <w:rPr>
          <w:b/>
          <w:sz w:val="28"/>
          <w:szCs w:val="28"/>
          <w:lang w:val="en-US" w:eastAsia="bg-BG"/>
        </w:rPr>
        <w:t>I</w:t>
      </w:r>
      <w:r w:rsidRPr="00714323">
        <w:rPr>
          <w:b/>
          <w:sz w:val="28"/>
          <w:szCs w:val="28"/>
          <w:lang w:eastAsia="bg-BG"/>
        </w:rPr>
        <w:t>.</w:t>
      </w:r>
      <w:r w:rsidR="009149F2">
        <w:rPr>
          <w:b/>
          <w:sz w:val="28"/>
          <w:szCs w:val="28"/>
          <w:lang w:eastAsia="bg-BG"/>
        </w:rPr>
        <w:t xml:space="preserve"> </w:t>
      </w:r>
      <w:r w:rsidRPr="00714323">
        <w:rPr>
          <w:sz w:val="28"/>
          <w:szCs w:val="28"/>
          <w:lang w:eastAsia="bg-BG"/>
        </w:rPr>
        <w:t xml:space="preserve">Общински съвет-Видин дава съгласие </w:t>
      </w:r>
      <w:r w:rsidRPr="00714323">
        <w:rPr>
          <w:b/>
          <w:sz w:val="28"/>
          <w:szCs w:val="28"/>
          <w:lang w:eastAsia="bg-BG"/>
        </w:rPr>
        <w:t>за временно настаняване</w:t>
      </w:r>
      <w:r w:rsidRPr="00714323">
        <w:rPr>
          <w:sz w:val="28"/>
          <w:szCs w:val="28"/>
          <w:lang w:eastAsia="bg-BG"/>
        </w:rPr>
        <w:t xml:space="preserve"> на учениците, ползващи </w:t>
      </w:r>
      <w:r w:rsidRPr="00714323">
        <w:rPr>
          <w:sz w:val="28"/>
          <w:szCs w:val="28"/>
        </w:rPr>
        <w:t>Центъра за подкрепа за личностното развитие – Градско ученическо общежитие, находящ се в гр.Видин, ул. "Георги Радомир" № 2А, обект на интервенция по проект „Основен ремонт на Център за подкрепа за личностното развитие – Градско ученическо общежитие“, финансиран по Националния план за възстановяване и устойчивост, процедура BG-RRP-1.011-Ремонт и рехабилитация на общежития в системата на училищното образование</w:t>
      </w:r>
      <w:r w:rsidRPr="00714323">
        <w:rPr>
          <w:b/>
          <w:sz w:val="28"/>
          <w:szCs w:val="28"/>
          <w:lang w:eastAsia="bg-BG"/>
        </w:rPr>
        <w:t xml:space="preserve"> </w:t>
      </w:r>
      <w:r w:rsidRPr="00714323">
        <w:rPr>
          <w:sz w:val="28"/>
          <w:szCs w:val="28"/>
        </w:rPr>
        <w:t>във ведомствени общински жилища с</w:t>
      </w:r>
      <w:r w:rsidRPr="00714323">
        <w:rPr>
          <w:bCs/>
          <w:sz w:val="28"/>
          <w:szCs w:val="28"/>
          <w:lang w:eastAsia="bg-BG"/>
        </w:rPr>
        <w:t xml:space="preserve"> цел  осигуряване на условия за живеене, самоподготовка на учениците и опазване живота и здравето им.</w:t>
      </w:r>
    </w:p>
    <w:p w14:paraId="4D99371C" w14:textId="77777777" w:rsidR="00714323" w:rsidRPr="00714323" w:rsidRDefault="00714323" w:rsidP="00714323">
      <w:pPr>
        <w:ind w:firstLine="708"/>
        <w:jc w:val="both"/>
        <w:rPr>
          <w:sz w:val="28"/>
          <w:szCs w:val="28"/>
        </w:rPr>
      </w:pPr>
    </w:p>
    <w:p w14:paraId="09E41480" w14:textId="47050EC1" w:rsidR="00714323" w:rsidRPr="00714323" w:rsidRDefault="00714323" w:rsidP="00714323">
      <w:pPr>
        <w:jc w:val="both"/>
        <w:rPr>
          <w:b/>
          <w:sz w:val="28"/>
          <w:szCs w:val="28"/>
        </w:rPr>
      </w:pPr>
      <w:r w:rsidRPr="00714323">
        <w:rPr>
          <w:b/>
          <w:sz w:val="28"/>
          <w:szCs w:val="28"/>
          <w:lang w:eastAsia="bg-BG"/>
        </w:rPr>
        <w:t xml:space="preserve">            1.Общински съвет-Видин дава съгласие </w:t>
      </w:r>
      <w:r w:rsidRPr="00714323">
        <w:rPr>
          <w:b/>
          <w:sz w:val="28"/>
          <w:szCs w:val="28"/>
        </w:rPr>
        <w:t xml:space="preserve">за предоставяне за безвъзмездно  ползване на ведомствени общински жилища от жилищния фонд на Община Видин, находящи се на адрес: гр. Видин, ул. „Искър“ №5, вх. Б, ет.4, ап.12, ет.5, ап.13 и ап.16 за нуждите </w:t>
      </w:r>
      <w:r w:rsidRPr="00714323">
        <w:rPr>
          <w:sz w:val="28"/>
          <w:szCs w:val="28"/>
        </w:rPr>
        <w:t>на</w:t>
      </w:r>
      <w:r w:rsidRPr="00714323">
        <w:rPr>
          <w:b/>
          <w:sz w:val="28"/>
          <w:szCs w:val="28"/>
        </w:rPr>
        <w:t xml:space="preserve"> </w:t>
      </w:r>
      <w:r w:rsidRPr="00714323">
        <w:rPr>
          <w:sz w:val="28"/>
          <w:szCs w:val="28"/>
        </w:rPr>
        <w:t>Центъра за подкрепа за личностното развитие – Градско ученическо общежитие.</w:t>
      </w:r>
    </w:p>
    <w:p w14:paraId="0DF3387D" w14:textId="77777777" w:rsidR="00714323" w:rsidRPr="00714323" w:rsidRDefault="00714323" w:rsidP="00714323">
      <w:pPr>
        <w:jc w:val="both"/>
        <w:rPr>
          <w:sz w:val="28"/>
          <w:szCs w:val="28"/>
        </w:rPr>
      </w:pPr>
      <w:r w:rsidRPr="00714323">
        <w:rPr>
          <w:b/>
          <w:sz w:val="28"/>
          <w:szCs w:val="28"/>
          <w:lang w:eastAsia="bg-BG"/>
        </w:rPr>
        <w:t xml:space="preserve">          </w:t>
      </w:r>
      <w:r w:rsidRPr="00714323">
        <w:rPr>
          <w:b/>
          <w:sz w:val="28"/>
          <w:szCs w:val="28"/>
          <w:lang w:val="en-GB" w:eastAsia="bg-BG"/>
        </w:rPr>
        <w:t>II.</w:t>
      </w:r>
      <w:r w:rsidRPr="00714323">
        <w:rPr>
          <w:b/>
          <w:sz w:val="28"/>
          <w:szCs w:val="28"/>
          <w:lang w:eastAsia="bg-BG"/>
        </w:rPr>
        <w:t xml:space="preserve"> </w:t>
      </w:r>
      <w:r w:rsidRPr="00714323">
        <w:rPr>
          <w:sz w:val="28"/>
          <w:szCs w:val="28"/>
        </w:rPr>
        <w:t>Взаимоотношенията между страните да бъдат уредени чрез</w:t>
      </w:r>
      <w:r w:rsidRPr="00714323">
        <w:rPr>
          <w:color w:val="333333"/>
          <w:sz w:val="28"/>
          <w:szCs w:val="28"/>
        </w:rPr>
        <w:t xml:space="preserve"> </w:t>
      </w:r>
      <w:r w:rsidRPr="00714323">
        <w:rPr>
          <w:sz w:val="28"/>
          <w:szCs w:val="28"/>
        </w:rPr>
        <w:t xml:space="preserve">подписване на споразумение, в което да се декларират изискванията за ползване и поддържане на предоставените им помещения – ведомствени общински жилища.  </w:t>
      </w:r>
    </w:p>
    <w:p w14:paraId="46CAB98C" w14:textId="77777777" w:rsidR="00714323" w:rsidRPr="00714323" w:rsidRDefault="00714323" w:rsidP="00714323">
      <w:pPr>
        <w:ind w:firstLine="708"/>
        <w:jc w:val="both"/>
        <w:rPr>
          <w:sz w:val="28"/>
          <w:szCs w:val="28"/>
        </w:rPr>
      </w:pPr>
      <w:r w:rsidRPr="00714323">
        <w:rPr>
          <w:sz w:val="28"/>
          <w:szCs w:val="28"/>
        </w:rPr>
        <w:lastRenderedPageBreak/>
        <w:t xml:space="preserve">1.Общински съвет-Видин дава съгласието си ползваните от ЦПЛРГУО-Видин консумативи за ел. енергия и вода да се поемат от общинския бюджет на Община Видин. </w:t>
      </w:r>
    </w:p>
    <w:p w14:paraId="6A3D1B28" w14:textId="77777777" w:rsidR="00714323" w:rsidRPr="00714323" w:rsidRDefault="00714323" w:rsidP="00714323">
      <w:pPr>
        <w:ind w:firstLine="709"/>
        <w:jc w:val="both"/>
        <w:rPr>
          <w:b/>
          <w:kern w:val="1"/>
          <w:sz w:val="28"/>
          <w:szCs w:val="28"/>
          <w:lang w:eastAsia="zh-CN" w:bidi="hi-IN"/>
        </w:rPr>
      </w:pPr>
    </w:p>
    <w:p w14:paraId="4547AB91" w14:textId="2813EE76" w:rsidR="00714323" w:rsidRPr="00714323" w:rsidRDefault="00714323" w:rsidP="00714323">
      <w:pPr>
        <w:ind w:firstLine="709"/>
        <w:jc w:val="both"/>
        <w:rPr>
          <w:b/>
          <w:kern w:val="1"/>
          <w:sz w:val="28"/>
          <w:szCs w:val="28"/>
          <w:lang w:eastAsia="zh-CN" w:bidi="hi-IN"/>
        </w:rPr>
      </w:pPr>
      <w:r w:rsidRPr="00714323">
        <w:rPr>
          <w:b/>
          <w:kern w:val="1"/>
          <w:sz w:val="28"/>
          <w:szCs w:val="28"/>
          <w:lang w:val="en-US" w:eastAsia="zh-CN" w:bidi="hi-IN"/>
        </w:rPr>
        <w:t>III</w:t>
      </w:r>
      <w:r w:rsidRPr="00714323">
        <w:rPr>
          <w:b/>
          <w:kern w:val="1"/>
          <w:sz w:val="28"/>
          <w:szCs w:val="28"/>
          <w:lang w:eastAsia="zh-CN" w:bidi="hi-IN"/>
        </w:rPr>
        <w:t>.</w:t>
      </w:r>
      <w:r w:rsidR="009149F2">
        <w:rPr>
          <w:b/>
          <w:kern w:val="1"/>
          <w:sz w:val="28"/>
          <w:szCs w:val="28"/>
          <w:lang w:eastAsia="zh-CN" w:bidi="hi-IN"/>
        </w:rPr>
        <w:t xml:space="preserve"> </w:t>
      </w:r>
      <w:r w:rsidRPr="00714323">
        <w:rPr>
          <w:b/>
          <w:kern w:val="1"/>
          <w:sz w:val="28"/>
          <w:szCs w:val="28"/>
          <w:lang w:eastAsia="zh-CN" w:bidi="hi-IN"/>
        </w:rPr>
        <w:t>На основание чл.60, ал.1 от Административнопроцесуалния кодекс се допуска предварително изпълнение на Решението.</w:t>
      </w:r>
    </w:p>
    <w:p w14:paraId="698DB1F0" w14:textId="77777777" w:rsidR="00714323" w:rsidRPr="00714323" w:rsidRDefault="00714323" w:rsidP="00714323">
      <w:pPr>
        <w:spacing w:line="360" w:lineRule="auto"/>
        <w:ind w:left="284" w:firstLine="426"/>
        <w:jc w:val="both"/>
        <w:rPr>
          <w:bCs/>
          <w:iCs/>
          <w:sz w:val="28"/>
          <w:szCs w:val="28"/>
        </w:rPr>
      </w:pPr>
    </w:p>
    <w:p w14:paraId="7BF04356" w14:textId="4A187860" w:rsidR="00714323" w:rsidRPr="00714323" w:rsidRDefault="00714323" w:rsidP="00714323">
      <w:pPr>
        <w:jc w:val="both"/>
        <w:rPr>
          <w:sz w:val="28"/>
          <w:szCs w:val="28"/>
        </w:rPr>
      </w:pPr>
      <w:r w:rsidRPr="00714323">
        <w:rPr>
          <w:b/>
          <w:sz w:val="28"/>
          <w:szCs w:val="28"/>
          <w:u w:val="single"/>
        </w:rPr>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 xml:space="preserve">на </w:t>
      </w:r>
      <w:r w:rsidRPr="00714323">
        <w:rPr>
          <w:sz w:val="28"/>
          <w:szCs w:val="28"/>
          <w:lang w:eastAsia="bg-BG"/>
        </w:rPr>
        <w:t xml:space="preserve">чл. 21, ал.1, т.8, </w:t>
      </w:r>
      <w:r w:rsidRPr="00714323">
        <w:rPr>
          <w:color w:val="000000"/>
          <w:sz w:val="28"/>
          <w:szCs w:val="28"/>
        </w:rPr>
        <w:t xml:space="preserve">т. 23 </w:t>
      </w:r>
      <w:r w:rsidRPr="00794B42">
        <w:rPr>
          <w:color w:val="000000"/>
          <w:sz w:val="28"/>
          <w:szCs w:val="28"/>
        </w:rPr>
        <w:t>и ал.</w:t>
      </w:r>
      <w:r w:rsidR="00794B42" w:rsidRPr="00794B42">
        <w:rPr>
          <w:color w:val="000000"/>
          <w:sz w:val="28"/>
          <w:szCs w:val="28"/>
        </w:rPr>
        <w:t xml:space="preserve"> 2</w:t>
      </w:r>
      <w:r w:rsidRPr="00794B42">
        <w:rPr>
          <w:color w:val="000000"/>
          <w:sz w:val="28"/>
          <w:szCs w:val="28"/>
        </w:rPr>
        <w:t xml:space="preserve"> </w:t>
      </w:r>
      <w:r w:rsidRPr="00794B42">
        <w:rPr>
          <w:sz w:val="28"/>
          <w:szCs w:val="28"/>
          <w:lang w:eastAsia="bg-BG"/>
        </w:rPr>
        <w:t>от</w:t>
      </w:r>
      <w:r w:rsidRPr="00714323">
        <w:rPr>
          <w:sz w:val="28"/>
          <w:szCs w:val="28"/>
          <w:lang w:eastAsia="bg-BG"/>
        </w:rPr>
        <w:t xml:space="preserve"> Закона за местното самоуправление и местната администрация,</w:t>
      </w:r>
      <w:r w:rsidRPr="00714323">
        <w:rPr>
          <w:sz w:val="28"/>
          <w:szCs w:val="28"/>
        </w:rPr>
        <w:t xml:space="preserve"> чл.42, от Закона за общинската собственост и във връзка с </w:t>
      </w:r>
      <w:r w:rsidRPr="00714323">
        <w:rPr>
          <w:sz w:val="28"/>
          <w:szCs w:val="28"/>
          <w:lang w:eastAsia="bg-BG"/>
        </w:rPr>
        <w:t>чл.256, ал.1, ал.3 и ал.4 от Закона за предучилищното и училищното образование</w:t>
      </w:r>
      <w:r w:rsidRPr="00714323">
        <w:rPr>
          <w:sz w:val="28"/>
          <w:szCs w:val="28"/>
        </w:rPr>
        <w:t xml:space="preserve"> и заповед </w:t>
      </w:r>
      <w:r w:rsidRPr="00714323">
        <w:rPr>
          <w:bCs/>
          <w:sz w:val="28"/>
          <w:szCs w:val="28"/>
          <w:lang w:eastAsia="bg-BG"/>
        </w:rPr>
        <w:t xml:space="preserve">№РД-02-11-1301/12.09.2025 г. на </w:t>
      </w:r>
      <w:r w:rsidR="009149F2">
        <w:rPr>
          <w:bCs/>
          <w:sz w:val="28"/>
          <w:szCs w:val="28"/>
          <w:lang w:eastAsia="bg-BG"/>
        </w:rPr>
        <w:t>К</w:t>
      </w:r>
      <w:r w:rsidRPr="00714323">
        <w:rPr>
          <w:bCs/>
          <w:sz w:val="28"/>
          <w:szCs w:val="28"/>
          <w:lang w:eastAsia="bg-BG"/>
        </w:rPr>
        <w:t>мета на Община Видин</w:t>
      </w:r>
      <w:r w:rsidRPr="00714323">
        <w:rPr>
          <w:sz w:val="28"/>
          <w:szCs w:val="28"/>
        </w:rPr>
        <w:t>, както и целесъобразно</w:t>
      </w:r>
      <w:r w:rsidR="009149F2">
        <w:rPr>
          <w:sz w:val="28"/>
          <w:szCs w:val="28"/>
        </w:rPr>
        <w:t xml:space="preserve"> приемането на р</w:t>
      </w:r>
      <w:r w:rsidRPr="00714323">
        <w:rPr>
          <w:sz w:val="28"/>
          <w:szCs w:val="28"/>
        </w:rPr>
        <w:t>ешението</w:t>
      </w:r>
      <w:r w:rsidR="009149F2">
        <w:rPr>
          <w:sz w:val="28"/>
          <w:szCs w:val="28"/>
        </w:rPr>
        <w:t>, което</w:t>
      </w:r>
      <w:r w:rsidRPr="00714323">
        <w:rPr>
          <w:sz w:val="28"/>
          <w:szCs w:val="28"/>
        </w:rPr>
        <w:t xml:space="preserve"> е обвързано с:</w:t>
      </w:r>
    </w:p>
    <w:p w14:paraId="4B5443CF" w14:textId="77777777" w:rsidR="00714323" w:rsidRPr="00714323" w:rsidRDefault="00714323" w:rsidP="00714323">
      <w:pPr>
        <w:ind w:firstLine="709"/>
        <w:jc w:val="both"/>
        <w:rPr>
          <w:sz w:val="28"/>
          <w:szCs w:val="28"/>
          <w:lang w:eastAsia="bg-BG"/>
        </w:rPr>
      </w:pPr>
      <w:r w:rsidRPr="00714323">
        <w:rPr>
          <w:bCs/>
          <w:sz w:val="28"/>
          <w:szCs w:val="28"/>
        </w:rPr>
        <w:t xml:space="preserve">- осигуряване на подходящи условия за живеене, самоподготовка на възпитаниците от </w:t>
      </w:r>
      <w:r w:rsidRPr="00714323">
        <w:rPr>
          <w:sz w:val="28"/>
          <w:szCs w:val="28"/>
        </w:rPr>
        <w:t>Център за подкрепа за личностното развитие – Градско ученическо общежитие, които се обучават в училища в гр. Видин</w:t>
      </w:r>
      <w:r w:rsidRPr="00714323">
        <w:rPr>
          <w:sz w:val="28"/>
          <w:szCs w:val="28"/>
          <w:lang w:eastAsia="bg-BG"/>
        </w:rPr>
        <w:t>.</w:t>
      </w:r>
    </w:p>
    <w:p w14:paraId="7ABA48EB" w14:textId="77777777" w:rsidR="00714323" w:rsidRPr="00714323" w:rsidRDefault="00714323" w:rsidP="00714323">
      <w:pPr>
        <w:ind w:firstLine="708"/>
        <w:jc w:val="both"/>
        <w:rPr>
          <w:sz w:val="28"/>
          <w:szCs w:val="28"/>
          <w:lang w:eastAsia="bg-BG"/>
        </w:rPr>
      </w:pPr>
      <w:r w:rsidRPr="00714323">
        <w:rPr>
          <w:sz w:val="28"/>
          <w:szCs w:val="28"/>
          <w:lang w:eastAsia="bg-BG"/>
        </w:rPr>
        <w:t>-да няма прекъсване на дейностите в ЦПЛРГУО, което се провежда в съответствие с графика за учебното време и ваканциите за учебната година, утвърден от министъра на образованието и науката.</w:t>
      </w:r>
    </w:p>
    <w:p w14:paraId="578C4EB7" w14:textId="77777777" w:rsidR="00714323" w:rsidRPr="00714323" w:rsidRDefault="00714323" w:rsidP="00714323">
      <w:pPr>
        <w:autoSpaceDE w:val="0"/>
        <w:autoSpaceDN w:val="0"/>
        <w:adjustRightInd w:val="0"/>
        <w:ind w:firstLine="708"/>
        <w:jc w:val="both"/>
        <w:rPr>
          <w:sz w:val="28"/>
          <w:szCs w:val="28"/>
          <w:lang w:eastAsia="bg-BG"/>
        </w:rPr>
      </w:pPr>
      <w:r w:rsidRPr="00714323">
        <w:rPr>
          <w:sz w:val="28"/>
          <w:szCs w:val="28"/>
          <w:lang w:eastAsia="bg-BG"/>
        </w:rPr>
        <w:t>- спазване на седмичното разписание на заниманията в ЦПЛРГУО по дейности за самоподготовка, консултации, занимания по интереси, отдих и спорт, съобразно с  изискванията за здравословни и безопасни условия на обучение и труд.</w:t>
      </w:r>
    </w:p>
    <w:p w14:paraId="3CB49953" w14:textId="77777777" w:rsidR="00714323" w:rsidRPr="00714323" w:rsidRDefault="00714323" w:rsidP="00714323">
      <w:pPr>
        <w:autoSpaceDE w:val="0"/>
        <w:autoSpaceDN w:val="0"/>
        <w:adjustRightInd w:val="0"/>
        <w:ind w:firstLine="708"/>
        <w:jc w:val="both"/>
        <w:rPr>
          <w:sz w:val="28"/>
          <w:szCs w:val="28"/>
          <w:lang w:eastAsia="bg-BG"/>
        </w:rPr>
      </w:pPr>
    </w:p>
    <w:p w14:paraId="776ACCA2" w14:textId="59777675" w:rsidR="00714323" w:rsidRPr="00714323" w:rsidRDefault="00714323" w:rsidP="00714323">
      <w:pPr>
        <w:ind w:firstLine="708"/>
        <w:jc w:val="both"/>
        <w:rPr>
          <w:sz w:val="28"/>
          <w:szCs w:val="28"/>
        </w:rPr>
      </w:pPr>
      <w:r w:rsidRPr="00714323">
        <w:rPr>
          <w:b/>
          <w:sz w:val="28"/>
          <w:szCs w:val="28"/>
        </w:rPr>
        <w:t>Мотиви за предварително</w:t>
      </w:r>
      <w:r w:rsidR="009149F2">
        <w:rPr>
          <w:b/>
          <w:sz w:val="28"/>
          <w:szCs w:val="28"/>
        </w:rPr>
        <w:t>то</w:t>
      </w:r>
      <w:r w:rsidRPr="00714323">
        <w:rPr>
          <w:b/>
          <w:sz w:val="28"/>
          <w:szCs w:val="28"/>
        </w:rPr>
        <w:t xml:space="preserve"> изпълнение: </w:t>
      </w:r>
      <w:r w:rsidRPr="00714323">
        <w:rPr>
          <w:sz w:val="28"/>
          <w:szCs w:val="28"/>
          <w:lang w:eastAsia="bg-BG"/>
        </w:rPr>
        <w:t xml:space="preserve">Предварителното изпълнение се допуска с оглед защита на особено важен обществен интерес и е свързано със своевременното осигуряване от страна на Община Видин </w:t>
      </w:r>
      <w:r w:rsidRPr="00714323">
        <w:rPr>
          <w:bCs/>
          <w:sz w:val="28"/>
          <w:szCs w:val="28"/>
          <w:lang w:eastAsia="bg-BG"/>
        </w:rPr>
        <w:t xml:space="preserve"> на условия за живеене, самоподготовка на учениците и опазване живота и здравето им до приключване строително-монтажните работи </w:t>
      </w:r>
      <w:r w:rsidRPr="00714323">
        <w:rPr>
          <w:sz w:val="28"/>
          <w:szCs w:val="28"/>
        </w:rPr>
        <w:t>по проект „Основен ремонт на Център за подкрепа за личностното развитие – Градско ученическо общежитие“, финансиран по Националния план за възстановяване и устойчивост, процедура BG-RRP-1.011-Ремонт и рехабилитация на общежития в системата на училищното образование“.</w:t>
      </w:r>
    </w:p>
    <w:p w14:paraId="573947A1" w14:textId="77777777" w:rsidR="00714323" w:rsidRPr="00714323" w:rsidRDefault="00714323" w:rsidP="00714323">
      <w:pPr>
        <w:spacing w:after="120"/>
        <w:jc w:val="both"/>
        <w:rPr>
          <w:sz w:val="28"/>
          <w:szCs w:val="28"/>
        </w:rPr>
      </w:pPr>
    </w:p>
    <w:p w14:paraId="6364DA8D" w14:textId="77777777" w:rsidR="00714323" w:rsidRPr="00714323" w:rsidRDefault="00714323" w:rsidP="00714323">
      <w:pPr>
        <w:suppressAutoHyphens/>
        <w:spacing w:line="360" w:lineRule="auto"/>
        <w:jc w:val="both"/>
        <w:rPr>
          <w:sz w:val="28"/>
          <w:szCs w:val="28"/>
          <w:lang w:eastAsia="zh-CN"/>
        </w:rPr>
      </w:pPr>
    </w:p>
    <w:p w14:paraId="2F213647"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282C2094" w14:textId="77777777" w:rsidR="00714323" w:rsidRPr="00714323" w:rsidRDefault="00714323" w:rsidP="00714323">
      <w:pPr>
        <w:spacing w:line="360" w:lineRule="auto"/>
        <w:ind w:firstLine="4536"/>
        <w:rPr>
          <w:sz w:val="28"/>
          <w:szCs w:val="28"/>
        </w:rPr>
      </w:pPr>
    </w:p>
    <w:p w14:paraId="3FEA9EFD"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26E225DB" w14:textId="0CEF8F32" w:rsidR="00714323" w:rsidRPr="00714323" w:rsidRDefault="00714323" w:rsidP="00714323">
      <w:pPr>
        <w:spacing w:line="360" w:lineRule="auto"/>
        <w:ind w:right="-90" w:firstLine="2127"/>
        <w:jc w:val="both"/>
        <w:rPr>
          <w:b/>
          <w:sz w:val="44"/>
          <w:szCs w:val="20"/>
          <w:u w:val="single"/>
        </w:rPr>
      </w:pPr>
      <w:r w:rsidRPr="00714323">
        <w:rPr>
          <w:bCs/>
          <w:sz w:val="28"/>
          <w:szCs w:val="28"/>
          <w:lang w:val="ru-RU"/>
        </w:rPr>
        <w:br w:type="page"/>
      </w:r>
      <w:r w:rsidRPr="00714323">
        <w:rPr>
          <w:i/>
          <w:noProof/>
          <w:sz w:val="40"/>
          <w:szCs w:val="20"/>
        </w:rPr>
        <w:lastRenderedPageBreak/>
        <w:drawing>
          <wp:anchor distT="0" distB="0" distL="114300" distR="114300" simplePos="0" relativeHeight="251770880" behindDoc="1" locked="0" layoutInCell="1" allowOverlap="1" wp14:anchorId="228BADAC" wp14:editId="07691F29">
            <wp:simplePos x="0" y="0"/>
            <wp:positionH relativeFrom="column">
              <wp:posOffset>-80645</wp:posOffset>
            </wp:positionH>
            <wp:positionV relativeFrom="paragraph">
              <wp:posOffset>-526415</wp:posOffset>
            </wp:positionV>
            <wp:extent cx="1172845" cy="1532255"/>
            <wp:effectExtent l="0" t="0" r="8255" b="0"/>
            <wp:wrapNone/>
            <wp:docPr id="114999120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i/>
          <w:noProof/>
        </w:rPr>
        <mc:AlternateContent>
          <mc:Choice Requires="wps">
            <w:drawing>
              <wp:anchor distT="0" distB="0" distL="114300" distR="114300" simplePos="0" relativeHeight="251769856" behindDoc="0" locked="0" layoutInCell="1" allowOverlap="1" wp14:anchorId="63925522" wp14:editId="3750C26D">
                <wp:simplePos x="0" y="0"/>
                <wp:positionH relativeFrom="column">
                  <wp:posOffset>1112520</wp:posOffset>
                </wp:positionH>
                <wp:positionV relativeFrom="paragraph">
                  <wp:posOffset>346710</wp:posOffset>
                </wp:positionV>
                <wp:extent cx="4389120" cy="0"/>
                <wp:effectExtent l="22860" t="22225" r="17145" b="15875"/>
                <wp:wrapNone/>
                <wp:docPr id="758199595"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3A0C30" id="Straight Connector 28" o:spid="_x0000_s1026" style="position:absolute;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714323">
        <w:rPr>
          <w:b/>
          <w:sz w:val="40"/>
          <w:szCs w:val="20"/>
        </w:rPr>
        <w:t>ОБЩИНСКИ СЪВЕТ - ВИДИН</w:t>
      </w:r>
    </w:p>
    <w:p w14:paraId="4CD30325"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562C924F" w14:textId="77777777" w:rsidR="00714323" w:rsidRPr="00714323" w:rsidRDefault="00714323" w:rsidP="00714323">
      <w:pPr>
        <w:jc w:val="center"/>
      </w:pPr>
      <w:r w:rsidRPr="00714323">
        <w:rPr>
          <w:sz w:val="20"/>
          <w:szCs w:val="20"/>
        </w:rPr>
        <w:t>e-mail:</w:t>
      </w:r>
      <w:r w:rsidRPr="00714323">
        <w:t xml:space="preserve"> </w:t>
      </w:r>
      <w:hyperlink r:id="rId21" w:history="1">
        <w:r w:rsidRPr="00714323">
          <w:rPr>
            <w:b/>
            <w:i/>
            <w:color w:val="0000FF"/>
            <w:sz w:val="20"/>
            <w:u w:val="single"/>
          </w:rPr>
          <w:t>obs_vidin@mail.bg</w:t>
        </w:r>
      </w:hyperlink>
      <w:r w:rsidRPr="00714323">
        <w:t xml:space="preserve"> </w:t>
      </w:r>
    </w:p>
    <w:p w14:paraId="06F5C1CF" w14:textId="77777777" w:rsidR="00714323" w:rsidRPr="00714323" w:rsidRDefault="00714323" w:rsidP="00714323">
      <w:pPr>
        <w:ind w:firstLine="142"/>
        <w:jc w:val="center"/>
      </w:pPr>
    </w:p>
    <w:p w14:paraId="1D18E543" w14:textId="77777777" w:rsidR="00714323" w:rsidRPr="00714323" w:rsidRDefault="00714323" w:rsidP="00714323"/>
    <w:p w14:paraId="5F20049E"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235</w:t>
      </w:r>
    </w:p>
    <w:p w14:paraId="6A5E13F6"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lang w:val="en-US"/>
        </w:rPr>
        <w:t>1</w:t>
      </w:r>
      <w:r w:rsidRPr="00714323">
        <w:rPr>
          <w:sz w:val="28"/>
        </w:rPr>
        <w:t>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3630BA28" w14:textId="77777777" w:rsidR="00714323" w:rsidRPr="00714323" w:rsidRDefault="00714323" w:rsidP="00714323">
      <w:pPr>
        <w:jc w:val="both"/>
        <w:rPr>
          <w:sz w:val="28"/>
          <w:lang w:val="ru-RU"/>
        </w:rPr>
      </w:pPr>
    </w:p>
    <w:p w14:paraId="066258B1" w14:textId="77777777"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r w:rsidRPr="00714323">
        <w:rPr>
          <w:sz w:val="28"/>
          <w:szCs w:val="28"/>
        </w:rPr>
        <w:t>Предложение №ПО-01-04-236/01.10.25г. от д-р Цветан Ценков – Кмет на Община Видин, относно изменение на Решение на Общински съвет-Видин, взето с Протокол № 11 от 21.12.2020 г., с което са определени училища – преимуществени ползватели на ученически автобуси.</w:t>
      </w:r>
    </w:p>
    <w:p w14:paraId="05F12EB5" w14:textId="77777777" w:rsidR="00714323" w:rsidRPr="00714323" w:rsidRDefault="00714323" w:rsidP="00714323">
      <w:pPr>
        <w:tabs>
          <w:tab w:val="left" w:pos="851"/>
          <w:tab w:val="left" w:pos="993"/>
        </w:tabs>
        <w:jc w:val="both"/>
        <w:rPr>
          <w:sz w:val="28"/>
          <w:szCs w:val="28"/>
        </w:rPr>
      </w:pPr>
    </w:p>
    <w:p w14:paraId="10999645" w14:textId="77777777" w:rsidR="00714323" w:rsidRPr="00714323" w:rsidRDefault="00714323" w:rsidP="00714323">
      <w:pPr>
        <w:spacing w:line="276" w:lineRule="auto"/>
        <w:ind w:firstLine="709"/>
        <w:jc w:val="both"/>
        <w:rPr>
          <w:sz w:val="28"/>
          <w:szCs w:val="28"/>
        </w:rPr>
      </w:pPr>
      <w:r w:rsidRPr="00714323">
        <w:rPr>
          <w:sz w:val="28"/>
          <w:szCs w:val="28"/>
        </w:rPr>
        <w:t xml:space="preserve">На основание </w:t>
      </w:r>
      <w:r w:rsidRPr="00714323">
        <w:rPr>
          <w:sz w:val="28"/>
          <w:szCs w:val="28"/>
          <w:lang w:eastAsia="bg-BG"/>
        </w:rPr>
        <w:t>чл.21, ал.1, т.23 и ал.2 от Закона за местното самоуправление и местната администрация,</w:t>
      </w:r>
    </w:p>
    <w:p w14:paraId="6F26979A" w14:textId="77777777" w:rsidR="00714323" w:rsidRPr="00714323" w:rsidRDefault="00714323" w:rsidP="00714323">
      <w:pPr>
        <w:spacing w:line="360" w:lineRule="auto"/>
        <w:jc w:val="both"/>
        <w:rPr>
          <w:sz w:val="28"/>
          <w:szCs w:val="28"/>
        </w:rPr>
      </w:pPr>
    </w:p>
    <w:p w14:paraId="3692D42D"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39E2851C"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421956F1" w14:textId="77777777" w:rsidR="00714323" w:rsidRPr="00714323" w:rsidRDefault="00714323" w:rsidP="00714323">
      <w:pPr>
        <w:keepNext/>
        <w:spacing w:line="360" w:lineRule="auto"/>
        <w:jc w:val="center"/>
        <w:outlineLvl w:val="1"/>
        <w:rPr>
          <w:b/>
          <w:bCs/>
          <w:sz w:val="28"/>
          <w:szCs w:val="28"/>
          <w:lang w:val="be-BY"/>
        </w:rPr>
      </w:pPr>
    </w:p>
    <w:p w14:paraId="6129383C" w14:textId="77777777" w:rsidR="00714323" w:rsidRPr="00714323" w:rsidRDefault="00714323" w:rsidP="00714323">
      <w:pPr>
        <w:suppressAutoHyphens/>
        <w:ind w:firstLine="708"/>
        <w:jc w:val="both"/>
        <w:rPr>
          <w:sz w:val="28"/>
          <w:szCs w:val="28"/>
          <w:lang w:eastAsia="bg-BG"/>
        </w:rPr>
      </w:pPr>
      <w:r w:rsidRPr="00714323">
        <w:rPr>
          <w:b/>
          <w:sz w:val="28"/>
          <w:szCs w:val="28"/>
          <w:lang w:val="ru-RU" w:eastAsia="bg-BG"/>
        </w:rPr>
        <w:t>1</w:t>
      </w:r>
      <w:r w:rsidRPr="00714323">
        <w:rPr>
          <w:b/>
          <w:sz w:val="28"/>
          <w:szCs w:val="28"/>
          <w:lang w:eastAsia="bg-BG"/>
        </w:rPr>
        <w:t>.Общински съвет – Видин отменя текстовете, посочени</w:t>
      </w:r>
      <w:r w:rsidRPr="00714323">
        <w:rPr>
          <w:sz w:val="28"/>
          <w:szCs w:val="28"/>
          <w:lang w:eastAsia="bg-BG"/>
        </w:rPr>
        <w:t xml:space="preserve"> </w:t>
      </w:r>
      <w:r w:rsidRPr="00714323">
        <w:rPr>
          <w:b/>
          <w:sz w:val="28"/>
          <w:szCs w:val="28"/>
          <w:lang w:eastAsia="bg-BG"/>
        </w:rPr>
        <w:t>в</w:t>
      </w:r>
      <w:r w:rsidRPr="00714323">
        <w:rPr>
          <w:sz w:val="28"/>
          <w:szCs w:val="28"/>
          <w:lang w:eastAsia="bg-BG"/>
        </w:rPr>
        <w:t xml:space="preserve"> </w:t>
      </w:r>
      <w:r w:rsidRPr="00714323">
        <w:rPr>
          <w:b/>
          <w:sz w:val="28"/>
          <w:szCs w:val="28"/>
          <w:lang w:eastAsia="zh-CN"/>
        </w:rPr>
        <w:t>Решение, взето с протокол № 11 от 21.12.2020 г., както следва:</w:t>
      </w:r>
    </w:p>
    <w:p w14:paraId="055F4A17" w14:textId="77777777" w:rsidR="00714323" w:rsidRPr="00714323" w:rsidRDefault="00714323" w:rsidP="00714323">
      <w:pPr>
        <w:suppressAutoHyphens/>
        <w:ind w:firstLine="708"/>
        <w:jc w:val="both"/>
        <w:rPr>
          <w:sz w:val="28"/>
          <w:szCs w:val="28"/>
          <w:lang w:eastAsia="bg-BG"/>
        </w:rPr>
      </w:pPr>
    </w:p>
    <w:p w14:paraId="33AA043C" w14:textId="77777777" w:rsidR="00714323" w:rsidRPr="00714323" w:rsidRDefault="00714323" w:rsidP="00714323">
      <w:pPr>
        <w:suppressAutoHyphens/>
        <w:ind w:firstLine="708"/>
        <w:jc w:val="both"/>
        <w:rPr>
          <w:i/>
          <w:sz w:val="28"/>
          <w:szCs w:val="28"/>
        </w:rPr>
      </w:pPr>
      <w:r w:rsidRPr="00714323">
        <w:rPr>
          <w:sz w:val="28"/>
          <w:szCs w:val="28"/>
        </w:rPr>
        <w:t xml:space="preserve"> </w:t>
      </w:r>
      <w:r w:rsidRPr="00714323">
        <w:rPr>
          <w:i/>
          <w:sz w:val="28"/>
          <w:szCs w:val="28"/>
        </w:rPr>
        <w:t>„т.1.2 ОУ ”Отец Паисий” гр. Видин - моторно превозно средство - училищен микробус марка “Отойол“, модел Е 27.14, 27+1 места, с регистрационен №ВН2955АК;</w:t>
      </w:r>
    </w:p>
    <w:p w14:paraId="1C714E43" w14:textId="77777777" w:rsidR="00714323" w:rsidRPr="00714323" w:rsidRDefault="00714323" w:rsidP="00714323">
      <w:pPr>
        <w:suppressAutoHyphens/>
        <w:jc w:val="both"/>
        <w:rPr>
          <w:i/>
          <w:sz w:val="28"/>
          <w:szCs w:val="28"/>
        </w:rPr>
      </w:pPr>
      <w:r w:rsidRPr="00714323">
        <w:rPr>
          <w:i/>
          <w:sz w:val="28"/>
          <w:szCs w:val="28"/>
        </w:rPr>
        <w:t xml:space="preserve">             т.1.3 ОУ „Св.Климент Охридски“ гр. Видин - моторно превозно средство - училищен микробус марка “Отойол“, модел Е27.14, 27+1 места, с регистрационен №ВН2955АК;</w:t>
      </w:r>
    </w:p>
    <w:p w14:paraId="41D4195C" w14:textId="77777777" w:rsidR="00714323" w:rsidRPr="00714323" w:rsidRDefault="00714323" w:rsidP="00714323">
      <w:pPr>
        <w:suppressAutoHyphens/>
        <w:jc w:val="both"/>
        <w:rPr>
          <w:i/>
          <w:sz w:val="28"/>
          <w:szCs w:val="28"/>
        </w:rPr>
      </w:pPr>
      <w:r w:rsidRPr="00714323">
        <w:rPr>
          <w:i/>
          <w:sz w:val="28"/>
          <w:szCs w:val="28"/>
          <w:lang w:val="ru-RU"/>
        </w:rPr>
        <w:t xml:space="preserve">             т.1.4 ОУ „Иван Вазов“, гр. Видин - моторно превозно средство - училищен автобус марка „Отойол</w:t>
      </w:r>
      <w:r w:rsidRPr="00714323">
        <w:rPr>
          <w:i/>
          <w:sz w:val="28"/>
          <w:szCs w:val="28"/>
        </w:rPr>
        <w:t>“</w:t>
      </w:r>
      <w:r w:rsidRPr="00714323">
        <w:rPr>
          <w:i/>
          <w:sz w:val="28"/>
          <w:szCs w:val="28"/>
          <w:lang w:val="ru-RU"/>
        </w:rPr>
        <w:t xml:space="preserve">, модел </w:t>
      </w:r>
      <w:r w:rsidRPr="00714323">
        <w:rPr>
          <w:i/>
          <w:sz w:val="28"/>
          <w:szCs w:val="28"/>
        </w:rPr>
        <w:t xml:space="preserve"> Е.14, 27+1 места, с рег.№ВН3274АК</w:t>
      </w:r>
      <w:r w:rsidRPr="00714323">
        <w:rPr>
          <w:i/>
          <w:sz w:val="28"/>
          <w:szCs w:val="28"/>
          <w:lang w:val="ru-RU"/>
        </w:rPr>
        <w:t>;</w:t>
      </w:r>
    </w:p>
    <w:p w14:paraId="00DDC108" w14:textId="77777777" w:rsidR="00714323" w:rsidRPr="00714323" w:rsidRDefault="00714323" w:rsidP="00714323">
      <w:pPr>
        <w:suppressAutoHyphens/>
        <w:jc w:val="both"/>
        <w:rPr>
          <w:i/>
          <w:sz w:val="28"/>
          <w:szCs w:val="28"/>
        </w:rPr>
      </w:pPr>
      <w:r w:rsidRPr="00714323">
        <w:rPr>
          <w:i/>
          <w:sz w:val="28"/>
          <w:szCs w:val="28"/>
        </w:rPr>
        <w:t xml:space="preserve">              т.1.5 СУ ”Св.св.Кирил и Методий” гр. Видин - моторно превозно средство – училищен автобус марка “Исузу”, модел ”Тюркоаз”, 32+1 места, с регистрационен № ВН2651НА;</w:t>
      </w:r>
    </w:p>
    <w:p w14:paraId="564304E1" w14:textId="77777777" w:rsidR="00714323" w:rsidRPr="00714323" w:rsidRDefault="00714323" w:rsidP="00714323">
      <w:pPr>
        <w:suppressAutoHyphens/>
        <w:ind w:firstLine="708"/>
        <w:jc w:val="both"/>
        <w:rPr>
          <w:i/>
          <w:sz w:val="28"/>
          <w:szCs w:val="28"/>
        </w:rPr>
      </w:pPr>
      <w:r w:rsidRPr="00714323">
        <w:rPr>
          <w:i/>
          <w:sz w:val="28"/>
          <w:szCs w:val="28"/>
        </w:rPr>
        <w:t>т.1.6  СУ ”П.Р.Славейков” гр. Видин - моторно превозно средство – училищен автобус марка “Исузу”, модел  ”Тюркоаз” 32+1 места, с регистрационен №ВН3551АК;</w:t>
      </w:r>
    </w:p>
    <w:p w14:paraId="641F15B0" w14:textId="77777777" w:rsidR="00714323" w:rsidRPr="00714323" w:rsidRDefault="00714323" w:rsidP="00714323">
      <w:pPr>
        <w:suppressAutoHyphens/>
        <w:ind w:firstLine="708"/>
        <w:jc w:val="both"/>
        <w:rPr>
          <w:i/>
          <w:sz w:val="28"/>
          <w:szCs w:val="28"/>
        </w:rPr>
      </w:pPr>
      <w:r w:rsidRPr="00714323">
        <w:rPr>
          <w:i/>
          <w:sz w:val="28"/>
          <w:szCs w:val="28"/>
        </w:rPr>
        <w:t>т.1.8 ПГСС „Г. М. Димитров” гр. Дунавци - моторно превозно средство – училищен автобус, марка “Отойол“, модел Е27.14, 27+1 места, с регистрационен №ВН3698АК“.</w:t>
      </w:r>
    </w:p>
    <w:p w14:paraId="178FE019" w14:textId="77777777" w:rsidR="00714323" w:rsidRPr="00714323" w:rsidRDefault="00714323" w:rsidP="00714323">
      <w:pPr>
        <w:suppressAutoHyphens/>
        <w:ind w:left="1068"/>
        <w:jc w:val="both"/>
        <w:rPr>
          <w:i/>
          <w:sz w:val="28"/>
          <w:szCs w:val="28"/>
        </w:rPr>
      </w:pPr>
    </w:p>
    <w:p w14:paraId="233513AF" w14:textId="4A80DD72" w:rsidR="00950223" w:rsidRPr="00950223" w:rsidRDefault="00714323" w:rsidP="00950223">
      <w:pPr>
        <w:suppressAutoHyphens/>
        <w:ind w:firstLine="708"/>
        <w:jc w:val="both"/>
        <w:rPr>
          <w:sz w:val="28"/>
          <w:szCs w:val="28"/>
          <w:lang w:eastAsia="bg-BG"/>
        </w:rPr>
      </w:pPr>
      <w:r w:rsidRPr="00714323">
        <w:rPr>
          <w:b/>
          <w:sz w:val="28"/>
          <w:szCs w:val="28"/>
          <w:lang w:eastAsia="bg-BG"/>
        </w:rPr>
        <w:lastRenderedPageBreak/>
        <w:t>2.</w:t>
      </w:r>
      <w:r w:rsidRPr="00714323">
        <w:rPr>
          <w:sz w:val="28"/>
          <w:szCs w:val="28"/>
          <w:lang w:eastAsia="bg-BG"/>
        </w:rPr>
        <w:t xml:space="preserve"> </w:t>
      </w:r>
      <w:r w:rsidR="00950223" w:rsidRPr="00950223">
        <w:rPr>
          <w:b/>
          <w:lang w:eastAsia="bg-BG"/>
        </w:rPr>
        <w:t>Общински съвет - Видин изменя</w:t>
      </w:r>
      <w:r w:rsidR="00950223" w:rsidRPr="00950223">
        <w:rPr>
          <w:lang w:eastAsia="zh-CN"/>
        </w:rPr>
        <w:t xml:space="preserve"> т.1.1 от Решение на Общински съвет-Видин, взето с протокол №11 от 21.12.2020 г., като същата се чете: </w:t>
      </w:r>
      <w:r w:rsidR="00950223" w:rsidRPr="00950223">
        <w:rPr>
          <w:b/>
          <w:i/>
        </w:rPr>
        <w:t xml:space="preserve">„1.1 ОУ „Епископ Софроний Врачански”, гр. Видин - моторно превозно средство - училищен автобус марка </w:t>
      </w:r>
      <w:r w:rsidR="00950223" w:rsidRPr="00950223">
        <w:rPr>
          <w:b/>
          <w:i/>
          <w:lang w:val="ru-RU"/>
        </w:rPr>
        <w:t>ИСУЗУ</w:t>
      </w:r>
      <w:r w:rsidR="00950223" w:rsidRPr="00950223">
        <w:rPr>
          <w:b/>
          <w:i/>
        </w:rPr>
        <w:t>“</w:t>
      </w:r>
      <w:r w:rsidR="00950223" w:rsidRPr="00950223">
        <w:rPr>
          <w:b/>
          <w:i/>
          <w:lang w:val="ru-RU"/>
        </w:rPr>
        <w:t xml:space="preserve">, модел </w:t>
      </w:r>
      <w:r w:rsidR="00950223" w:rsidRPr="00950223">
        <w:rPr>
          <w:b/>
          <w:i/>
          <w:lang w:val="en-AU"/>
        </w:rPr>
        <w:t>„</w:t>
      </w:r>
      <w:r w:rsidR="00950223" w:rsidRPr="00950223">
        <w:rPr>
          <w:b/>
          <w:i/>
          <w:lang w:val="ru-RU"/>
        </w:rPr>
        <w:t xml:space="preserve">Евро </w:t>
      </w:r>
      <w:r w:rsidR="00950223" w:rsidRPr="00950223">
        <w:rPr>
          <w:b/>
          <w:i/>
        </w:rPr>
        <w:t>Тюркоаз“</w:t>
      </w:r>
      <w:r w:rsidR="00950223" w:rsidRPr="00950223">
        <w:rPr>
          <w:b/>
          <w:i/>
          <w:lang w:val="ru-RU"/>
        </w:rPr>
        <w:t>, 32+1 места, с рег.№ВН3551АК</w:t>
      </w:r>
      <w:r w:rsidR="00950223" w:rsidRPr="00950223">
        <w:rPr>
          <w:b/>
          <w:i/>
        </w:rPr>
        <w:t>“</w:t>
      </w:r>
      <w:r w:rsidR="00950223" w:rsidRPr="00950223">
        <w:rPr>
          <w:b/>
          <w:i/>
          <w:lang w:val="ru-RU"/>
        </w:rPr>
        <w:t>.</w:t>
      </w:r>
    </w:p>
    <w:p w14:paraId="3DF95CD8" w14:textId="4640E7AE" w:rsidR="00E521AD" w:rsidRPr="00E521AD" w:rsidRDefault="00E521AD" w:rsidP="00714323">
      <w:pPr>
        <w:suppressAutoHyphens/>
        <w:ind w:firstLine="708"/>
        <w:jc w:val="both"/>
        <w:rPr>
          <w:b/>
          <w:bCs/>
          <w:sz w:val="28"/>
          <w:szCs w:val="28"/>
          <w:lang w:eastAsia="bg-BG"/>
        </w:rPr>
      </w:pPr>
    </w:p>
    <w:p w14:paraId="0594ECC9" w14:textId="330600AD" w:rsidR="00714323" w:rsidRPr="002669E9" w:rsidRDefault="00714323" w:rsidP="002669E9">
      <w:pPr>
        <w:pStyle w:val="af2"/>
        <w:numPr>
          <w:ilvl w:val="0"/>
          <w:numId w:val="67"/>
        </w:numPr>
        <w:tabs>
          <w:tab w:val="left" w:pos="1134"/>
        </w:tabs>
        <w:suppressAutoHyphens/>
        <w:ind w:left="0" w:firstLine="709"/>
        <w:jc w:val="both"/>
        <w:rPr>
          <w:sz w:val="28"/>
          <w:szCs w:val="28"/>
          <w:lang w:eastAsia="zh-CN"/>
        </w:rPr>
      </w:pPr>
      <w:r w:rsidRPr="002669E9">
        <w:rPr>
          <w:sz w:val="28"/>
          <w:szCs w:val="28"/>
          <w:lang w:eastAsia="bg-BG"/>
        </w:rPr>
        <w:t xml:space="preserve">В останалата част </w:t>
      </w:r>
      <w:r w:rsidRPr="002669E9">
        <w:rPr>
          <w:sz w:val="28"/>
          <w:szCs w:val="28"/>
          <w:lang w:eastAsia="zh-CN"/>
        </w:rPr>
        <w:t>Решение №211, взето с протокол  №11 от 21.12.2020г.  не се изменя.</w:t>
      </w:r>
    </w:p>
    <w:p w14:paraId="3F1737E2" w14:textId="0E039921" w:rsidR="00714323" w:rsidRPr="002669E9" w:rsidRDefault="00714323" w:rsidP="002669E9">
      <w:pPr>
        <w:pStyle w:val="af2"/>
        <w:numPr>
          <w:ilvl w:val="0"/>
          <w:numId w:val="67"/>
        </w:numPr>
        <w:tabs>
          <w:tab w:val="left" w:pos="1134"/>
        </w:tabs>
        <w:suppressAutoHyphens/>
        <w:ind w:left="0" w:firstLine="709"/>
        <w:jc w:val="both"/>
        <w:rPr>
          <w:sz w:val="28"/>
          <w:szCs w:val="28"/>
          <w:lang w:eastAsia="zh-CN"/>
        </w:rPr>
      </w:pPr>
      <w:r w:rsidRPr="002669E9">
        <w:rPr>
          <w:sz w:val="28"/>
          <w:szCs w:val="28"/>
          <w:lang w:eastAsia="bg-BG"/>
        </w:rPr>
        <w:t xml:space="preserve">След влизане на Решението в сила, копие от същото да бъде изпратено на посочените в т.1 от настоящото Решение училища. </w:t>
      </w:r>
    </w:p>
    <w:p w14:paraId="78C7B75C" w14:textId="77777777" w:rsidR="00714323" w:rsidRPr="00714323" w:rsidRDefault="00714323" w:rsidP="00714323">
      <w:pPr>
        <w:spacing w:line="360" w:lineRule="auto"/>
        <w:ind w:firstLine="709"/>
        <w:jc w:val="both"/>
        <w:rPr>
          <w:sz w:val="28"/>
          <w:szCs w:val="28"/>
        </w:rPr>
      </w:pPr>
    </w:p>
    <w:p w14:paraId="20D23198" w14:textId="4EA495F4" w:rsidR="00714323" w:rsidRPr="00714323" w:rsidRDefault="00714323" w:rsidP="00714323">
      <w:pPr>
        <w:spacing w:line="276" w:lineRule="auto"/>
        <w:jc w:val="both"/>
        <w:rPr>
          <w:rFonts w:eastAsia="Calibri"/>
          <w:sz w:val="28"/>
          <w:szCs w:val="28"/>
        </w:rPr>
      </w:pPr>
      <w:r w:rsidRPr="00714323">
        <w:rPr>
          <w:b/>
          <w:sz w:val="28"/>
          <w:szCs w:val="28"/>
          <w:u w:val="single"/>
        </w:rPr>
        <w:t>МОТИВИ:</w:t>
      </w:r>
      <w:r w:rsidRPr="00714323">
        <w:rPr>
          <w:sz w:val="28"/>
          <w:szCs w:val="28"/>
          <w:lang w:val="be-BY"/>
        </w:rPr>
        <w:t xml:space="preserve"> </w:t>
      </w:r>
      <w:r w:rsidRPr="00714323">
        <w:rPr>
          <w:rFonts w:eastAsia="Calibri"/>
          <w:sz w:val="28"/>
          <w:szCs w:val="28"/>
        </w:rPr>
        <w:t>Общински съвет-Видин смята, че решението е законосъобразно според разпоредбите на</w:t>
      </w:r>
      <w:r w:rsidRPr="00714323">
        <w:rPr>
          <w:sz w:val="28"/>
          <w:szCs w:val="28"/>
          <w:lang w:eastAsia="bg-BG"/>
        </w:rPr>
        <w:t xml:space="preserve"> чл.21, ал.1, т.23 и ал.2 от Закона за местното самоуправление и местната администрация</w:t>
      </w:r>
      <w:r w:rsidR="0034701A">
        <w:rPr>
          <w:sz w:val="28"/>
          <w:szCs w:val="28"/>
          <w:lang w:eastAsia="bg-BG"/>
        </w:rPr>
        <w:t>, както</w:t>
      </w:r>
      <w:r w:rsidRPr="00714323">
        <w:rPr>
          <w:rFonts w:eastAsia="Calibri"/>
          <w:sz w:val="28"/>
          <w:szCs w:val="28"/>
        </w:rPr>
        <w:t xml:space="preserve"> и целесъобразно приемането на настоящото решение, което е обвързано с</w:t>
      </w:r>
      <w:r w:rsidR="0034701A">
        <w:rPr>
          <w:rFonts w:eastAsia="Calibri"/>
          <w:sz w:val="28"/>
          <w:szCs w:val="28"/>
        </w:rPr>
        <w:t>ъс</w:t>
      </w:r>
      <w:r w:rsidRPr="00714323">
        <w:rPr>
          <w:rFonts w:eastAsia="Calibri"/>
          <w:sz w:val="28"/>
          <w:szCs w:val="28"/>
        </w:rPr>
        <w:t>:</w:t>
      </w:r>
    </w:p>
    <w:p w14:paraId="3AC560B9" w14:textId="77777777" w:rsidR="00714323" w:rsidRPr="00714323" w:rsidRDefault="00714323" w:rsidP="00714323">
      <w:pPr>
        <w:suppressAutoHyphens/>
        <w:ind w:firstLine="708"/>
        <w:jc w:val="both"/>
        <w:rPr>
          <w:sz w:val="28"/>
          <w:szCs w:val="28"/>
          <w:lang w:eastAsia="zh-CN"/>
        </w:rPr>
      </w:pPr>
      <w:r w:rsidRPr="00714323">
        <w:rPr>
          <w:sz w:val="28"/>
          <w:szCs w:val="28"/>
        </w:rPr>
        <w:t>-</w:t>
      </w:r>
      <w:r w:rsidRPr="00714323">
        <w:rPr>
          <w:sz w:val="28"/>
          <w:szCs w:val="28"/>
          <w:lang w:eastAsia="zh-CN"/>
        </w:rPr>
        <w:t xml:space="preserve"> с извършена оптимизация на училищната мрежа или предоставени както на Община Видин, така и Министерство на образованието директно на училища, част от училищните автобуси са заменени с нови, или поради техническа невъзможност са предадени на Община Видин, като собственик на моторните превозни средства.</w:t>
      </w:r>
    </w:p>
    <w:p w14:paraId="411C5E24" w14:textId="1B854584" w:rsidR="00714323" w:rsidRPr="00714323" w:rsidRDefault="00714323" w:rsidP="00714323">
      <w:pPr>
        <w:spacing w:line="276" w:lineRule="auto"/>
        <w:ind w:firstLine="708"/>
        <w:jc w:val="both"/>
        <w:rPr>
          <w:rFonts w:eastAsia="Calibri"/>
          <w:sz w:val="28"/>
          <w:szCs w:val="28"/>
        </w:rPr>
      </w:pPr>
      <w:r w:rsidRPr="00714323">
        <w:rPr>
          <w:sz w:val="28"/>
          <w:szCs w:val="28"/>
        </w:rPr>
        <w:t>-прецизиране на административен акт съгласно станали известни обективни и фактически обстоятелства</w:t>
      </w:r>
      <w:r w:rsidRPr="00714323">
        <w:rPr>
          <w:rFonts w:eastAsia="Calibri"/>
          <w:color w:val="000000"/>
          <w:sz w:val="28"/>
          <w:szCs w:val="28"/>
          <w:lang w:eastAsia="bg-BG"/>
        </w:rPr>
        <w:t>.</w:t>
      </w:r>
    </w:p>
    <w:p w14:paraId="0913174A" w14:textId="77777777" w:rsidR="00714323" w:rsidRPr="00714323" w:rsidRDefault="00714323" w:rsidP="00714323">
      <w:pPr>
        <w:suppressAutoHyphens/>
        <w:spacing w:line="360" w:lineRule="auto"/>
        <w:jc w:val="both"/>
        <w:rPr>
          <w:sz w:val="28"/>
          <w:szCs w:val="28"/>
          <w:lang w:eastAsia="zh-CN"/>
        </w:rPr>
      </w:pPr>
    </w:p>
    <w:p w14:paraId="3C713000" w14:textId="77777777" w:rsidR="00714323" w:rsidRPr="00714323" w:rsidRDefault="00714323" w:rsidP="00714323">
      <w:pPr>
        <w:suppressAutoHyphens/>
        <w:spacing w:line="360" w:lineRule="auto"/>
        <w:jc w:val="both"/>
        <w:rPr>
          <w:sz w:val="28"/>
          <w:szCs w:val="28"/>
          <w:lang w:val="en-US" w:eastAsia="zh-CN"/>
        </w:rPr>
      </w:pPr>
    </w:p>
    <w:p w14:paraId="5D4B39BA"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29F28A96" w14:textId="77777777" w:rsidR="00714323" w:rsidRPr="00714323" w:rsidRDefault="00714323" w:rsidP="00714323">
      <w:pPr>
        <w:spacing w:line="360" w:lineRule="auto"/>
        <w:ind w:firstLine="4536"/>
        <w:rPr>
          <w:sz w:val="28"/>
          <w:szCs w:val="28"/>
        </w:rPr>
      </w:pPr>
    </w:p>
    <w:p w14:paraId="58BB5330"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25734935" w14:textId="77777777" w:rsidR="00714323" w:rsidRPr="00714323" w:rsidRDefault="00714323" w:rsidP="00714323">
      <w:pPr>
        <w:spacing w:line="360" w:lineRule="auto"/>
        <w:ind w:right="-90" w:firstLine="4536"/>
        <w:jc w:val="both"/>
        <w:rPr>
          <w:bCs/>
          <w:sz w:val="28"/>
          <w:szCs w:val="28"/>
          <w:lang w:val="ru-RU"/>
        </w:rPr>
      </w:pPr>
    </w:p>
    <w:p w14:paraId="52CC37E4" w14:textId="77777777" w:rsidR="00714323" w:rsidRPr="00714323" w:rsidRDefault="00714323" w:rsidP="00714323">
      <w:pPr>
        <w:spacing w:line="360" w:lineRule="auto"/>
        <w:ind w:right="-90" w:firstLine="4536"/>
        <w:jc w:val="both"/>
        <w:rPr>
          <w:bCs/>
          <w:sz w:val="28"/>
          <w:szCs w:val="28"/>
          <w:lang w:val="ru-RU"/>
        </w:rPr>
      </w:pPr>
    </w:p>
    <w:p w14:paraId="7F890429" w14:textId="77777777" w:rsidR="00714323" w:rsidRPr="00714323" w:rsidRDefault="00714323" w:rsidP="00714323">
      <w:pPr>
        <w:spacing w:line="360" w:lineRule="auto"/>
        <w:ind w:right="-90" w:firstLine="4536"/>
        <w:jc w:val="both"/>
        <w:rPr>
          <w:bCs/>
          <w:sz w:val="28"/>
          <w:szCs w:val="28"/>
          <w:lang w:val="ru-RU"/>
        </w:rPr>
      </w:pPr>
    </w:p>
    <w:p w14:paraId="46718D09" w14:textId="77777777" w:rsidR="00714323" w:rsidRPr="00714323" w:rsidRDefault="00714323" w:rsidP="00714323">
      <w:pPr>
        <w:spacing w:line="360" w:lineRule="auto"/>
        <w:ind w:right="-90" w:firstLine="4536"/>
        <w:jc w:val="both"/>
        <w:rPr>
          <w:bCs/>
          <w:sz w:val="28"/>
          <w:szCs w:val="28"/>
          <w:lang w:val="ru-RU"/>
        </w:rPr>
      </w:pPr>
    </w:p>
    <w:p w14:paraId="0D3C5ABB" w14:textId="77777777" w:rsidR="00714323" w:rsidRPr="00714323" w:rsidRDefault="00714323" w:rsidP="00714323">
      <w:pPr>
        <w:spacing w:line="360" w:lineRule="auto"/>
        <w:ind w:right="-90" w:firstLine="4536"/>
        <w:jc w:val="both"/>
        <w:rPr>
          <w:bCs/>
          <w:sz w:val="28"/>
          <w:szCs w:val="28"/>
          <w:lang w:val="ru-RU"/>
        </w:rPr>
      </w:pPr>
    </w:p>
    <w:p w14:paraId="5F715DD9" w14:textId="77777777" w:rsidR="00714323" w:rsidRPr="00714323" w:rsidRDefault="00714323" w:rsidP="00714323">
      <w:pPr>
        <w:spacing w:line="360" w:lineRule="auto"/>
        <w:ind w:right="-90" w:firstLine="4536"/>
        <w:jc w:val="both"/>
        <w:rPr>
          <w:bCs/>
          <w:sz w:val="28"/>
          <w:szCs w:val="28"/>
          <w:lang w:val="ru-RU"/>
        </w:rPr>
      </w:pPr>
    </w:p>
    <w:p w14:paraId="1B2A243A" w14:textId="77777777" w:rsidR="00714323" w:rsidRPr="00714323" w:rsidRDefault="00714323" w:rsidP="00714323">
      <w:pPr>
        <w:spacing w:line="360" w:lineRule="auto"/>
        <w:ind w:right="-90" w:firstLine="4536"/>
        <w:jc w:val="both"/>
        <w:rPr>
          <w:bCs/>
          <w:sz w:val="28"/>
          <w:szCs w:val="28"/>
          <w:lang w:val="ru-RU"/>
        </w:rPr>
      </w:pPr>
    </w:p>
    <w:p w14:paraId="3ABC891B" w14:textId="77777777" w:rsidR="00714323" w:rsidRPr="00714323" w:rsidRDefault="00714323" w:rsidP="00714323">
      <w:pPr>
        <w:spacing w:line="360" w:lineRule="auto"/>
        <w:ind w:right="-90" w:firstLine="4536"/>
        <w:jc w:val="both"/>
        <w:rPr>
          <w:bCs/>
          <w:sz w:val="28"/>
          <w:szCs w:val="28"/>
          <w:lang w:val="ru-RU"/>
        </w:rPr>
      </w:pPr>
    </w:p>
    <w:p w14:paraId="6DE4A7F3" w14:textId="77777777" w:rsidR="00714323" w:rsidRDefault="00714323" w:rsidP="00714323">
      <w:pPr>
        <w:spacing w:line="360" w:lineRule="auto"/>
        <w:ind w:right="-90" w:firstLine="4536"/>
        <w:jc w:val="both"/>
        <w:rPr>
          <w:bCs/>
          <w:sz w:val="28"/>
          <w:szCs w:val="28"/>
          <w:lang w:val="ru-RU"/>
        </w:rPr>
      </w:pPr>
    </w:p>
    <w:p w14:paraId="780BF8A1" w14:textId="77777777" w:rsidR="00714323" w:rsidRPr="00714323" w:rsidRDefault="00714323" w:rsidP="00CC3FC8">
      <w:pPr>
        <w:spacing w:line="360" w:lineRule="auto"/>
        <w:ind w:right="-90"/>
        <w:jc w:val="both"/>
        <w:rPr>
          <w:bCs/>
          <w:sz w:val="28"/>
          <w:szCs w:val="28"/>
          <w:lang w:val="ru-RU"/>
        </w:rPr>
      </w:pPr>
    </w:p>
    <w:p w14:paraId="7E4E334B" w14:textId="77777777" w:rsidR="00714323" w:rsidRPr="00714323" w:rsidRDefault="00714323" w:rsidP="00714323">
      <w:pPr>
        <w:spacing w:line="360" w:lineRule="auto"/>
        <w:ind w:right="-90"/>
        <w:jc w:val="both"/>
        <w:rPr>
          <w:bCs/>
          <w:sz w:val="28"/>
          <w:szCs w:val="28"/>
          <w:lang w:val="ru-RU"/>
        </w:rPr>
      </w:pPr>
    </w:p>
    <w:p w14:paraId="1912B95D" w14:textId="7003416C" w:rsidR="00714323" w:rsidRPr="00714323" w:rsidRDefault="00714323" w:rsidP="00714323">
      <w:pPr>
        <w:ind w:right="-90" w:firstLine="2127"/>
        <w:rPr>
          <w:b/>
          <w:sz w:val="44"/>
          <w:szCs w:val="20"/>
          <w:u w:val="single"/>
        </w:rPr>
      </w:pPr>
      <w:r w:rsidRPr="00714323">
        <w:rPr>
          <w:i/>
          <w:noProof/>
          <w:sz w:val="40"/>
          <w:szCs w:val="20"/>
        </w:rPr>
        <w:lastRenderedPageBreak/>
        <w:drawing>
          <wp:anchor distT="0" distB="0" distL="114300" distR="114300" simplePos="0" relativeHeight="251772928" behindDoc="1" locked="0" layoutInCell="1" allowOverlap="1" wp14:anchorId="7FD8D549" wp14:editId="6D80F5F8">
            <wp:simplePos x="0" y="0"/>
            <wp:positionH relativeFrom="column">
              <wp:posOffset>-240665</wp:posOffset>
            </wp:positionH>
            <wp:positionV relativeFrom="paragraph">
              <wp:posOffset>-351155</wp:posOffset>
            </wp:positionV>
            <wp:extent cx="1172845" cy="1532255"/>
            <wp:effectExtent l="0" t="0" r="8255" b="0"/>
            <wp:wrapNone/>
            <wp:docPr id="70128676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sz w:val="40"/>
          <w:szCs w:val="20"/>
        </w:rPr>
        <w:t>ОБЩИНСКИ СЪВЕТ - ВИДИН</w:t>
      </w:r>
    </w:p>
    <w:p w14:paraId="7E5DD4A9" w14:textId="44448728"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71904" behindDoc="0" locked="0" layoutInCell="1" allowOverlap="1" wp14:anchorId="3C7B4CDA" wp14:editId="2EE28CE9">
                <wp:simplePos x="0" y="0"/>
                <wp:positionH relativeFrom="column">
                  <wp:posOffset>1028700</wp:posOffset>
                </wp:positionH>
                <wp:positionV relativeFrom="paragraph">
                  <wp:posOffset>72390</wp:posOffset>
                </wp:positionV>
                <wp:extent cx="4389120" cy="0"/>
                <wp:effectExtent l="15240" t="20955" r="15240" b="17145"/>
                <wp:wrapNone/>
                <wp:docPr id="725433751"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FA7E4" id="Straight Connector 26" o:spid="_x0000_s1026" style="position:absolute;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70B45A37"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51F5F5E0" w14:textId="77777777" w:rsidR="00714323" w:rsidRPr="00714323" w:rsidRDefault="00714323" w:rsidP="00714323">
      <w:pPr>
        <w:jc w:val="center"/>
      </w:pPr>
      <w:r w:rsidRPr="00714323">
        <w:rPr>
          <w:sz w:val="20"/>
          <w:szCs w:val="20"/>
        </w:rPr>
        <w:t>e-mail:</w:t>
      </w:r>
      <w:r w:rsidRPr="00714323">
        <w:t xml:space="preserve"> </w:t>
      </w:r>
      <w:hyperlink r:id="rId22" w:history="1">
        <w:r w:rsidRPr="00714323">
          <w:rPr>
            <w:b/>
            <w:i/>
            <w:color w:val="0000FF"/>
            <w:sz w:val="20"/>
            <w:u w:val="single"/>
          </w:rPr>
          <w:t>obs_vidin@mail.bg</w:t>
        </w:r>
      </w:hyperlink>
      <w:r w:rsidRPr="00714323">
        <w:t xml:space="preserve"> </w:t>
      </w:r>
    </w:p>
    <w:p w14:paraId="63E682FE" w14:textId="77777777" w:rsidR="00714323" w:rsidRPr="00714323" w:rsidRDefault="00714323" w:rsidP="00714323">
      <w:pPr>
        <w:ind w:firstLine="142"/>
        <w:jc w:val="center"/>
      </w:pPr>
    </w:p>
    <w:p w14:paraId="1D3C2457" w14:textId="77777777" w:rsidR="00714323" w:rsidRPr="00714323" w:rsidRDefault="00714323" w:rsidP="00714323"/>
    <w:p w14:paraId="274ADDD2"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236</w:t>
      </w:r>
    </w:p>
    <w:p w14:paraId="7E2C8E50"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0E5C88C7" w14:textId="77777777" w:rsidR="00714323" w:rsidRPr="00714323" w:rsidRDefault="00714323" w:rsidP="00714323">
      <w:pPr>
        <w:tabs>
          <w:tab w:val="left" w:pos="851"/>
          <w:tab w:val="left" w:pos="900"/>
        </w:tabs>
        <w:spacing w:line="276" w:lineRule="auto"/>
        <w:jc w:val="both"/>
        <w:rPr>
          <w:sz w:val="28"/>
          <w:lang w:val="ru-RU"/>
        </w:rPr>
      </w:pPr>
    </w:p>
    <w:p w14:paraId="0EF7FB8F" w14:textId="77777777"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7" w:name="_Hlk207965363"/>
      <w:r w:rsidRPr="00714323">
        <w:rPr>
          <w:sz w:val="28"/>
          <w:szCs w:val="28"/>
        </w:rPr>
        <w:t>Предложение №ПО-01-04-224/10.09.25г. от д-р Цветан Ценков – Кмет на Община Видин, относно извършване на плащане с превод на финансови средства от бюджета на Община Видин за финансово подпомагане по реда на Правилника на Община Видин за финансово подпомагане на изследвания и процедури при лечението на лица с репродуктивни проблеми.</w:t>
      </w:r>
    </w:p>
    <w:bookmarkEnd w:id="7"/>
    <w:p w14:paraId="5A7A5871" w14:textId="77777777" w:rsidR="00714323" w:rsidRPr="00714323" w:rsidRDefault="00714323" w:rsidP="00714323">
      <w:pPr>
        <w:tabs>
          <w:tab w:val="left" w:pos="993"/>
        </w:tabs>
        <w:jc w:val="both"/>
        <w:rPr>
          <w:sz w:val="28"/>
          <w:szCs w:val="28"/>
        </w:rPr>
      </w:pPr>
    </w:p>
    <w:p w14:paraId="229FC96F" w14:textId="77777777" w:rsidR="00714323" w:rsidRPr="00714323" w:rsidRDefault="00714323" w:rsidP="00714323">
      <w:pPr>
        <w:tabs>
          <w:tab w:val="left" w:pos="993"/>
        </w:tabs>
        <w:ind w:firstLine="567"/>
        <w:jc w:val="both"/>
        <w:rPr>
          <w:sz w:val="28"/>
          <w:szCs w:val="28"/>
        </w:rPr>
      </w:pPr>
      <w:r w:rsidRPr="00714323">
        <w:rPr>
          <w:sz w:val="28"/>
          <w:szCs w:val="28"/>
        </w:rPr>
        <w:t>На основание чл. 21, ал. 1, т. 6, т. 23 и ал. 2 от Закона за местното самоуправление и местната администрация, и във връзка с чл. 6 и чл. 25 от Правилника на Община Видин за финансово подпомагане на изследвания и процедури при лечението на лица с репродуктивни проблеми, приет с Решение № 163 на Общински съвет - Видин, взето с Протокол № 9 от 02.10.2020 г., изменен с Решение № 8, взето с Протокол № 1 от 23.01.2023 г., и протокол на Комисията, сформирана със заповед  № РД-02-11-266 от 06.03.2024 г. на кмета на Община Видин, изменена със заповед № РД-02-11-25/08.01.2025 г., изменена със заповед № РД-02-11-530/25.04.2025 г., от проведено заседание на 09.09.2025 г.,</w:t>
      </w:r>
    </w:p>
    <w:p w14:paraId="66FF6DC1" w14:textId="77777777" w:rsidR="00714323" w:rsidRPr="00714323" w:rsidRDefault="00714323" w:rsidP="00714323">
      <w:pPr>
        <w:spacing w:line="360" w:lineRule="auto"/>
        <w:jc w:val="both"/>
        <w:rPr>
          <w:sz w:val="28"/>
          <w:szCs w:val="28"/>
        </w:rPr>
      </w:pPr>
    </w:p>
    <w:p w14:paraId="70227B6C"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75E5D72A"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0D7C6D0F" w14:textId="77777777" w:rsidR="00714323" w:rsidRPr="00714323" w:rsidRDefault="00714323" w:rsidP="00714323">
      <w:pPr>
        <w:keepNext/>
        <w:spacing w:line="360" w:lineRule="auto"/>
        <w:jc w:val="center"/>
        <w:outlineLvl w:val="1"/>
        <w:rPr>
          <w:b/>
          <w:bCs/>
          <w:sz w:val="28"/>
          <w:szCs w:val="28"/>
          <w:lang w:val="be-BY"/>
        </w:rPr>
      </w:pPr>
    </w:p>
    <w:p w14:paraId="7970833B" w14:textId="77777777" w:rsidR="00714323" w:rsidRPr="00714323" w:rsidRDefault="00714323" w:rsidP="00714323">
      <w:pPr>
        <w:spacing w:line="276" w:lineRule="auto"/>
        <w:ind w:firstLine="720"/>
        <w:jc w:val="both"/>
        <w:rPr>
          <w:bCs/>
          <w:sz w:val="28"/>
          <w:szCs w:val="28"/>
        </w:rPr>
      </w:pPr>
      <w:r w:rsidRPr="00714323">
        <w:rPr>
          <w:b/>
          <w:sz w:val="28"/>
          <w:szCs w:val="28"/>
        </w:rPr>
        <w:t>1.</w:t>
      </w:r>
      <w:r w:rsidRPr="00714323">
        <w:rPr>
          <w:bCs/>
          <w:sz w:val="28"/>
          <w:szCs w:val="28"/>
        </w:rPr>
        <w:t xml:space="preserve"> Общински съвет - Видин одобрява предложения от кмета на Община Видин списък на заявителите, отговарящи на условията и критериите по реда на </w:t>
      </w:r>
      <w:r w:rsidRPr="00714323">
        <w:rPr>
          <w:sz w:val="28"/>
          <w:szCs w:val="28"/>
        </w:rPr>
        <w:t>Правилника на Община Видин за финансово подпомагане на изследвания и процедури при лечението на лица с репродуктивни проблеми</w:t>
      </w:r>
      <w:r w:rsidRPr="00714323">
        <w:rPr>
          <w:rFonts w:eastAsia="Calibri"/>
          <w:bCs/>
          <w:sz w:val="28"/>
          <w:szCs w:val="28"/>
        </w:rPr>
        <w:t>,</w:t>
      </w:r>
      <w:r w:rsidRPr="00714323">
        <w:rPr>
          <w:sz w:val="28"/>
          <w:szCs w:val="28"/>
        </w:rPr>
        <w:t xml:space="preserve"> както следва:</w:t>
      </w:r>
    </w:p>
    <w:tbl>
      <w:tblPr>
        <w:tblpPr w:leftFromText="141" w:rightFromText="141" w:bottomFromText="160" w:vertAnchor="text" w:horzAnchor="margin" w:tblpXSpec="center" w:tblpY="160"/>
        <w:tblW w:w="8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5384"/>
        <w:gridCol w:w="2125"/>
      </w:tblGrid>
      <w:tr w:rsidR="00714323" w:rsidRPr="00714323" w14:paraId="1551030A" w14:textId="77777777" w:rsidTr="000C2553">
        <w:tc>
          <w:tcPr>
            <w:tcW w:w="562" w:type="dxa"/>
            <w:tcBorders>
              <w:top w:val="single" w:sz="4" w:space="0" w:color="auto"/>
              <w:left w:val="single" w:sz="4" w:space="0" w:color="auto"/>
              <w:bottom w:val="single" w:sz="4" w:space="0" w:color="auto"/>
              <w:right w:val="single" w:sz="4" w:space="0" w:color="auto"/>
            </w:tcBorders>
            <w:hideMark/>
          </w:tcPr>
          <w:p w14:paraId="6C6763C5" w14:textId="77777777" w:rsidR="00714323" w:rsidRPr="00714323" w:rsidRDefault="00714323" w:rsidP="00714323">
            <w:pPr>
              <w:widowControl w:val="0"/>
              <w:autoSpaceDE w:val="0"/>
              <w:autoSpaceDN w:val="0"/>
              <w:adjustRightInd w:val="0"/>
              <w:spacing w:line="256" w:lineRule="auto"/>
              <w:jc w:val="center"/>
              <w:rPr>
                <w:b/>
                <w:sz w:val="28"/>
                <w:szCs w:val="28"/>
                <w:lang w:eastAsia="bg-BG"/>
              </w:rPr>
            </w:pPr>
            <w:r w:rsidRPr="00714323">
              <w:rPr>
                <w:b/>
                <w:sz w:val="28"/>
                <w:szCs w:val="28"/>
                <w:lang w:eastAsia="bg-BG"/>
              </w:rPr>
              <w:t>№</w:t>
            </w:r>
          </w:p>
        </w:tc>
        <w:tc>
          <w:tcPr>
            <w:tcW w:w="5387" w:type="dxa"/>
            <w:tcBorders>
              <w:top w:val="single" w:sz="4" w:space="0" w:color="auto"/>
              <w:left w:val="single" w:sz="4" w:space="0" w:color="auto"/>
              <w:bottom w:val="single" w:sz="4" w:space="0" w:color="auto"/>
              <w:right w:val="single" w:sz="4" w:space="0" w:color="auto"/>
            </w:tcBorders>
            <w:hideMark/>
          </w:tcPr>
          <w:p w14:paraId="556B67CA" w14:textId="77777777" w:rsidR="00714323" w:rsidRPr="00714323" w:rsidRDefault="00714323" w:rsidP="00714323">
            <w:pPr>
              <w:widowControl w:val="0"/>
              <w:autoSpaceDE w:val="0"/>
              <w:autoSpaceDN w:val="0"/>
              <w:adjustRightInd w:val="0"/>
              <w:spacing w:line="256" w:lineRule="auto"/>
              <w:jc w:val="center"/>
              <w:rPr>
                <w:b/>
                <w:bCs/>
                <w:color w:val="000000"/>
                <w:kern w:val="2"/>
                <w:sz w:val="28"/>
                <w:szCs w:val="28"/>
                <w:lang w:eastAsia="bg-BG"/>
              </w:rPr>
            </w:pPr>
            <w:r w:rsidRPr="00714323">
              <w:rPr>
                <w:b/>
                <w:sz w:val="28"/>
                <w:szCs w:val="28"/>
                <w:lang w:eastAsia="bg-BG"/>
              </w:rPr>
              <w:t>Входящ № на заявлението</w:t>
            </w:r>
          </w:p>
        </w:tc>
        <w:tc>
          <w:tcPr>
            <w:tcW w:w="2126" w:type="dxa"/>
            <w:tcBorders>
              <w:top w:val="single" w:sz="4" w:space="0" w:color="auto"/>
              <w:left w:val="single" w:sz="4" w:space="0" w:color="auto"/>
              <w:bottom w:val="single" w:sz="4" w:space="0" w:color="auto"/>
              <w:right w:val="single" w:sz="4" w:space="0" w:color="auto"/>
            </w:tcBorders>
            <w:hideMark/>
          </w:tcPr>
          <w:p w14:paraId="14798787" w14:textId="77777777" w:rsidR="00714323" w:rsidRPr="00714323" w:rsidRDefault="00714323" w:rsidP="00714323">
            <w:pPr>
              <w:widowControl w:val="0"/>
              <w:autoSpaceDE w:val="0"/>
              <w:autoSpaceDN w:val="0"/>
              <w:adjustRightInd w:val="0"/>
              <w:spacing w:line="256" w:lineRule="auto"/>
              <w:jc w:val="center"/>
              <w:rPr>
                <w:b/>
                <w:bCs/>
                <w:color w:val="000000"/>
                <w:kern w:val="2"/>
                <w:sz w:val="28"/>
                <w:szCs w:val="28"/>
                <w:lang w:eastAsia="bg-BG"/>
              </w:rPr>
            </w:pPr>
            <w:r w:rsidRPr="00714323">
              <w:rPr>
                <w:b/>
                <w:bCs/>
                <w:color w:val="000000"/>
                <w:kern w:val="2"/>
                <w:sz w:val="28"/>
                <w:szCs w:val="28"/>
                <w:lang w:eastAsia="bg-BG"/>
              </w:rPr>
              <w:t xml:space="preserve">Местоживеене </w:t>
            </w:r>
          </w:p>
        </w:tc>
      </w:tr>
      <w:tr w:rsidR="00714323" w:rsidRPr="00714323" w14:paraId="50BF5F24" w14:textId="77777777" w:rsidTr="000C2553">
        <w:trPr>
          <w:trHeight w:val="272"/>
        </w:trPr>
        <w:tc>
          <w:tcPr>
            <w:tcW w:w="562" w:type="dxa"/>
            <w:tcBorders>
              <w:top w:val="single" w:sz="4" w:space="0" w:color="auto"/>
              <w:left w:val="single" w:sz="4" w:space="0" w:color="auto"/>
              <w:bottom w:val="single" w:sz="4" w:space="0" w:color="auto"/>
              <w:right w:val="single" w:sz="4" w:space="0" w:color="auto"/>
            </w:tcBorders>
            <w:hideMark/>
          </w:tcPr>
          <w:p w14:paraId="5FEE4490" w14:textId="77777777" w:rsidR="00714323" w:rsidRPr="00714323" w:rsidRDefault="00714323" w:rsidP="00714323">
            <w:pPr>
              <w:widowControl w:val="0"/>
              <w:autoSpaceDE w:val="0"/>
              <w:autoSpaceDN w:val="0"/>
              <w:adjustRightInd w:val="0"/>
              <w:spacing w:line="256" w:lineRule="auto"/>
              <w:jc w:val="center"/>
              <w:rPr>
                <w:b/>
                <w:sz w:val="28"/>
                <w:szCs w:val="28"/>
                <w:lang w:eastAsia="bg-BG"/>
              </w:rPr>
            </w:pPr>
            <w:r w:rsidRPr="00714323">
              <w:rPr>
                <w:b/>
                <w:sz w:val="28"/>
                <w:szCs w:val="28"/>
                <w:lang w:eastAsia="bg-BG"/>
              </w:rPr>
              <w:t>1</w:t>
            </w:r>
          </w:p>
        </w:tc>
        <w:tc>
          <w:tcPr>
            <w:tcW w:w="5387" w:type="dxa"/>
            <w:tcBorders>
              <w:top w:val="single" w:sz="4" w:space="0" w:color="auto"/>
              <w:left w:val="single" w:sz="4" w:space="0" w:color="auto"/>
              <w:bottom w:val="single" w:sz="4" w:space="0" w:color="auto"/>
              <w:right w:val="single" w:sz="4" w:space="0" w:color="auto"/>
            </w:tcBorders>
            <w:hideMark/>
          </w:tcPr>
          <w:p w14:paraId="52C92F6A" w14:textId="77777777" w:rsidR="00714323" w:rsidRPr="00714323" w:rsidRDefault="00714323" w:rsidP="00714323">
            <w:pPr>
              <w:widowControl w:val="0"/>
              <w:autoSpaceDE w:val="0"/>
              <w:autoSpaceDN w:val="0"/>
              <w:adjustRightInd w:val="0"/>
              <w:spacing w:line="256" w:lineRule="auto"/>
              <w:rPr>
                <w:b/>
                <w:bCs/>
                <w:color w:val="000000"/>
                <w:sz w:val="28"/>
                <w:szCs w:val="28"/>
              </w:rPr>
            </w:pPr>
            <w:r w:rsidRPr="00714323">
              <w:rPr>
                <w:b/>
                <w:color w:val="000000"/>
                <w:sz w:val="28"/>
                <w:szCs w:val="28"/>
              </w:rPr>
              <w:t>РД-02-06-4586/ 13.08.2025 г.</w:t>
            </w:r>
          </w:p>
        </w:tc>
        <w:tc>
          <w:tcPr>
            <w:tcW w:w="2126" w:type="dxa"/>
            <w:tcBorders>
              <w:top w:val="single" w:sz="4" w:space="0" w:color="auto"/>
              <w:left w:val="single" w:sz="4" w:space="0" w:color="auto"/>
              <w:bottom w:val="single" w:sz="4" w:space="0" w:color="auto"/>
              <w:right w:val="single" w:sz="4" w:space="0" w:color="auto"/>
            </w:tcBorders>
            <w:hideMark/>
          </w:tcPr>
          <w:p w14:paraId="0B2CCCF4" w14:textId="77777777" w:rsidR="00714323" w:rsidRPr="00714323" w:rsidRDefault="00714323" w:rsidP="00714323">
            <w:pPr>
              <w:spacing w:line="256" w:lineRule="auto"/>
              <w:jc w:val="center"/>
              <w:rPr>
                <w:b/>
                <w:sz w:val="28"/>
                <w:szCs w:val="28"/>
              </w:rPr>
            </w:pPr>
            <w:r w:rsidRPr="00714323">
              <w:rPr>
                <w:b/>
                <w:sz w:val="28"/>
                <w:szCs w:val="28"/>
              </w:rPr>
              <w:t>гр. Видин</w:t>
            </w:r>
          </w:p>
        </w:tc>
      </w:tr>
    </w:tbl>
    <w:p w14:paraId="58B1D240" w14:textId="77777777" w:rsidR="00714323" w:rsidRPr="00714323" w:rsidRDefault="00714323" w:rsidP="00714323">
      <w:pPr>
        <w:shd w:val="clear" w:color="auto" w:fill="FFFFFF"/>
        <w:jc w:val="both"/>
        <w:rPr>
          <w:bCs/>
          <w:i/>
          <w:kern w:val="2"/>
          <w:sz w:val="28"/>
          <w:szCs w:val="28"/>
          <w:lang w:eastAsia="bg-BG"/>
        </w:rPr>
      </w:pPr>
    </w:p>
    <w:p w14:paraId="38DBC9DA" w14:textId="77777777" w:rsidR="00714323" w:rsidRPr="00714323" w:rsidRDefault="00714323" w:rsidP="00714323">
      <w:pPr>
        <w:jc w:val="both"/>
        <w:rPr>
          <w:sz w:val="28"/>
          <w:szCs w:val="28"/>
        </w:rPr>
      </w:pPr>
    </w:p>
    <w:p w14:paraId="62DB798C" w14:textId="77777777" w:rsidR="00714323" w:rsidRPr="00714323" w:rsidRDefault="00714323" w:rsidP="00714323">
      <w:pPr>
        <w:jc w:val="both"/>
        <w:rPr>
          <w:sz w:val="28"/>
          <w:szCs w:val="28"/>
        </w:rPr>
      </w:pPr>
    </w:p>
    <w:p w14:paraId="18D2E965" w14:textId="77777777" w:rsidR="00714323" w:rsidRPr="00714323" w:rsidRDefault="00714323" w:rsidP="00714323">
      <w:pPr>
        <w:jc w:val="both"/>
        <w:rPr>
          <w:sz w:val="28"/>
          <w:szCs w:val="28"/>
        </w:rPr>
      </w:pPr>
    </w:p>
    <w:p w14:paraId="6E5092FE" w14:textId="1BEB0D14" w:rsidR="00714323" w:rsidRPr="00714323" w:rsidRDefault="00714323" w:rsidP="00714323">
      <w:pPr>
        <w:spacing w:line="276" w:lineRule="auto"/>
        <w:ind w:firstLine="720"/>
        <w:jc w:val="both"/>
        <w:rPr>
          <w:bCs/>
          <w:sz w:val="28"/>
          <w:szCs w:val="28"/>
        </w:rPr>
      </w:pPr>
      <w:r w:rsidRPr="00714323">
        <w:rPr>
          <w:b/>
          <w:sz w:val="28"/>
          <w:szCs w:val="28"/>
        </w:rPr>
        <w:t>2.</w:t>
      </w:r>
      <w:r w:rsidRPr="00714323">
        <w:rPr>
          <w:bCs/>
          <w:sz w:val="28"/>
          <w:szCs w:val="28"/>
        </w:rPr>
        <w:t xml:space="preserve"> Общински съвет - Видин дава съгласие </w:t>
      </w:r>
      <w:r w:rsidRPr="00714323">
        <w:rPr>
          <w:sz w:val="28"/>
          <w:szCs w:val="28"/>
        </w:rPr>
        <w:t>Община Видин</w:t>
      </w:r>
      <w:r w:rsidRPr="00714323">
        <w:rPr>
          <w:bCs/>
          <w:sz w:val="28"/>
          <w:szCs w:val="28"/>
        </w:rPr>
        <w:t xml:space="preserve"> да изплати финансова помощ в общ размер </w:t>
      </w:r>
      <w:r w:rsidRPr="00714323">
        <w:rPr>
          <w:sz w:val="28"/>
          <w:szCs w:val="28"/>
        </w:rPr>
        <w:t>на 1 485</w:t>
      </w:r>
      <w:r w:rsidRPr="00714323">
        <w:rPr>
          <w:color w:val="FF0000"/>
          <w:sz w:val="28"/>
          <w:szCs w:val="28"/>
        </w:rPr>
        <w:t xml:space="preserve"> </w:t>
      </w:r>
      <w:r w:rsidRPr="00714323">
        <w:rPr>
          <w:sz w:val="28"/>
          <w:szCs w:val="28"/>
        </w:rPr>
        <w:t xml:space="preserve">(хиляда четиристотин осемдесет и пет) лева на 1 (една) </w:t>
      </w:r>
      <w:r w:rsidRPr="00714323">
        <w:rPr>
          <w:bCs/>
          <w:kern w:val="2"/>
          <w:sz w:val="28"/>
          <w:szCs w:val="28"/>
          <w:lang w:eastAsia="bg-BG"/>
        </w:rPr>
        <w:t xml:space="preserve">двойка-заявител, одобрена по т. 1 от настоящото Решение, </w:t>
      </w:r>
      <w:r w:rsidRPr="00714323">
        <w:rPr>
          <w:sz w:val="28"/>
          <w:szCs w:val="28"/>
        </w:rPr>
        <w:t>както следва:</w:t>
      </w:r>
    </w:p>
    <w:tbl>
      <w:tblPr>
        <w:tblpPr w:leftFromText="141" w:rightFromText="141" w:bottomFromText="160" w:vertAnchor="text" w:horzAnchor="margin" w:tblpXSpec="center" w:tblpY="131"/>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5387"/>
        <w:gridCol w:w="1810"/>
        <w:gridCol w:w="1810"/>
      </w:tblGrid>
      <w:tr w:rsidR="00714323" w:rsidRPr="00714323" w14:paraId="2992AC23" w14:textId="77777777" w:rsidTr="000C2553">
        <w:tc>
          <w:tcPr>
            <w:tcW w:w="562" w:type="dxa"/>
            <w:tcBorders>
              <w:top w:val="single" w:sz="4" w:space="0" w:color="auto"/>
              <w:left w:val="single" w:sz="4" w:space="0" w:color="auto"/>
              <w:bottom w:val="single" w:sz="4" w:space="0" w:color="auto"/>
              <w:right w:val="single" w:sz="4" w:space="0" w:color="auto"/>
            </w:tcBorders>
            <w:hideMark/>
          </w:tcPr>
          <w:p w14:paraId="2424092B" w14:textId="77777777" w:rsidR="00714323" w:rsidRPr="00714323" w:rsidRDefault="00714323" w:rsidP="00714323">
            <w:pPr>
              <w:widowControl w:val="0"/>
              <w:autoSpaceDE w:val="0"/>
              <w:autoSpaceDN w:val="0"/>
              <w:adjustRightInd w:val="0"/>
              <w:spacing w:line="256" w:lineRule="auto"/>
              <w:jc w:val="center"/>
              <w:rPr>
                <w:b/>
                <w:sz w:val="28"/>
                <w:szCs w:val="28"/>
                <w:lang w:eastAsia="bg-BG"/>
              </w:rPr>
            </w:pPr>
            <w:r w:rsidRPr="00714323">
              <w:rPr>
                <w:b/>
                <w:sz w:val="28"/>
                <w:szCs w:val="28"/>
                <w:lang w:eastAsia="bg-BG"/>
              </w:rPr>
              <w:lastRenderedPageBreak/>
              <w:t>№</w:t>
            </w:r>
          </w:p>
        </w:tc>
        <w:tc>
          <w:tcPr>
            <w:tcW w:w="5386" w:type="dxa"/>
            <w:tcBorders>
              <w:top w:val="single" w:sz="4" w:space="0" w:color="auto"/>
              <w:left w:val="single" w:sz="4" w:space="0" w:color="auto"/>
              <w:bottom w:val="single" w:sz="4" w:space="0" w:color="auto"/>
              <w:right w:val="single" w:sz="4" w:space="0" w:color="auto"/>
            </w:tcBorders>
            <w:hideMark/>
          </w:tcPr>
          <w:p w14:paraId="158089DF" w14:textId="77777777" w:rsidR="00714323" w:rsidRPr="00714323" w:rsidRDefault="00714323" w:rsidP="00714323">
            <w:pPr>
              <w:widowControl w:val="0"/>
              <w:autoSpaceDE w:val="0"/>
              <w:autoSpaceDN w:val="0"/>
              <w:adjustRightInd w:val="0"/>
              <w:spacing w:line="256" w:lineRule="auto"/>
              <w:jc w:val="center"/>
              <w:rPr>
                <w:b/>
                <w:bCs/>
                <w:color w:val="000000"/>
                <w:kern w:val="2"/>
                <w:sz w:val="28"/>
                <w:szCs w:val="28"/>
                <w:lang w:eastAsia="bg-BG"/>
              </w:rPr>
            </w:pPr>
            <w:r w:rsidRPr="00714323">
              <w:rPr>
                <w:b/>
                <w:sz w:val="28"/>
                <w:szCs w:val="28"/>
                <w:lang w:eastAsia="bg-BG"/>
              </w:rPr>
              <w:t>Входящ № на заявлението</w:t>
            </w:r>
          </w:p>
        </w:tc>
        <w:tc>
          <w:tcPr>
            <w:tcW w:w="1810" w:type="dxa"/>
            <w:tcBorders>
              <w:top w:val="single" w:sz="4" w:space="0" w:color="auto"/>
              <w:left w:val="single" w:sz="4" w:space="0" w:color="auto"/>
              <w:bottom w:val="single" w:sz="4" w:space="0" w:color="auto"/>
              <w:right w:val="single" w:sz="4" w:space="0" w:color="auto"/>
            </w:tcBorders>
            <w:hideMark/>
          </w:tcPr>
          <w:p w14:paraId="7F35DBEB" w14:textId="77777777" w:rsidR="00714323" w:rsidRPr="00714323" w:rsidRDefault="00714323" w:rsidP="00714323">
            <w:pPr>
              <w:widowControl w:val="0"/>
              <w:autoSpaceDE w:val="0"/>
              <w:autoSpaceDN w:val="0"/>
              <w:adjustRightInd w:val="0"/>
              <w:spacing w:line="256" w:lineRule="auto"/>
              <w:jc w:val="center"/>
              <w:rPr>
                <w:b/>
                <w:bCs/>
                <w:color w:val="000000"/>
                <w:kern w:val="2"/>
                <w:sz w:val="28"/>
                <w:szCs w:val="28"/>
                <w:lang w:eastAsia="bg-BG"/>
              </w:rPr>
            </w:pPr>
            <w:r w:rsidRPr="00714323">
              <w:rPr>
                <w:b/>
                <w:bCs/>
                <w:color w:val="000000"/>
                <w:kern w:val="2"/>
                <w:sz w:val="28"/>
                <w:szCs w:val="28"/>
                <w:lang w:eastAsia="bg-BG"/>
              </w:rPr>
              <w:t xml:space="preserve">Местоживеене </w:t>
            </w:r>
          </w:p>
        </w:tc>
        <w:tc>
          <w:tcPr>
            <w:tcW w:w="1810" w:type="dxa"/>
            <w:tcBorders>
              <w:top w:val="single" w:sz="4" w:space="0" w:color="auto"/>
              <w:left w:val="single" w:sz="4" w:space="0" w:color="auto"/>
              <w:bottom w:val="single" w:sz="4" w:space="0" w:color="auto"/>
              <w:right w:val="single" w:sz="4" w:space="0" w:color="auto"/>
            </w:tcBorders>
            <w:hideMark/>
          </w:tcPr>
          <w:p w14:paraId="5042B125" w14:textId="77777777" w:rsidR="00714323" w:rsidRPr="00714323" w:rsidRDefault="00714323" w:rsidP="00714323">
            <w:pPr>
              <w:widowControl w:val="0"/>
              <w:autoSpaceDE w:val="0"/>
              <w:autoSpaceDN w:val="0"/>
              <w:adjustRightInd w:val="0"/>
              <w:spacing w:line="256" w:lineRule="auto"/>
              <w:jc w:val="center"/>
              <w:rPr>
                <w:b/>
                <w:bCs/>
                <w:color w:val="000000"/>
                <w:kern w:val="2"/>
                <w:sz w:val="28"/>
                <w:szCs w:val="28"/>
                <w:lang w:eastAsia="bg-BG"/>
              </w:rPr>
            </w:pPr>
            <w:r w:rsidRPr="00714323">
              <w:rPr>
                <w:b/>
                <w:bCs/>
                <w:color w:val="000000"/>
                <w:kern w:val="2"/>
                <w:sz w:val="28"/>
                <w:szCs w:val="28"/>
                <w:lang w:eastAsia="bg-BG"/>
              </w:rPr>
              <w:t>Средства за изплащане в лв.</w:t>
            </w:r>
          </w:p>
        </w:tc>
      </w:tr>
      <w:tr w:rsidR="00714323" w:rsidRPr="00714323" w14:paraId="478CDD39" w14:textId="77777777" w:rsidTr="000C2553">
        <w:trPr>
          <w:trHeight w:val="272"/>
        </w:trPr>
        <w:tc>
          <w:tcPr>
            <w:tcW w:w="562" w:type="dxa"/>
            <w:tcBorders>
              <w:top w:val="single" w:sz="4" w:space="0" w:color="auto"/>
              <w:left w:val="single" w:sz="4" w:space="0" w:color="auto"/>
              <w:bottom w:val="single" w:sz="4" w:space="0" w:color="auto"/>
              <w:right w:val="single" w:sz="4" w:space="0" w:color="auto"/>
            </w:tcBorders>
            <w:hideMark/>
          </w:tcPr>
          <w:p w14:paraId="7AE2906E" w14:textId="77777777" w:rsidR="00714323" w:rsidRPr="00714323" w:rsidRDefault="00714323" w:rsidP="00714323">
            <w:pPr>
              <w:widowControl w:val="0"/>
              <w:autoSpaceDE w:val="0"/>
              <w:autoSpaceDN w:val="0"/>
              <w:adjustRightInd w:val="0"/>
              <w:spacing w:line="256" w:lineRule="auto"/>
              <w:jc w:val="center"/>
              <w:rPr>
                <w:b/>
                <w:sz w:val="28"/>
                <w:szCs w:val="28"/>
                <w:lang w:eastAsia="bg-BG"/>
              </w:rPr>
            </w:pPr>
            <w:r w:rsidRPr="00714323">
              <w:rPr>
                <w:b/>
                <w:sz w:val="28"/>
                <w:szCs w:val="28"/>
                <w:lang w:eastAsia="bg-BG"/>
              </w:rPr>
              <w:t>1</w:t>
            </w:r>
          </w:p>
        </w:tc>
        <w:tc>
          <w:tcPr>
            <w:tcW w:w="5386" w:type="dxa"/>
            <w:tcBorders>
              <w:top w:val="single" w:sz="4" w:space="0" w:color="auto"/>
              <w:left w:val="single" w:sz="4" w:space="0" w:color="auto"/>
              <w:bottom w:val="single" w:sz="4" w:space="0" w:color="auto"/>
              <w:right w:val="single" w:sz="4" w:space="0" w:color="auto"/>
            </w:tcBorders>
            <w:hideMark/>
          </w:tcPr>
          <w:p w14:paraId="60CBC45E" w14:textId="77777777" w:rsidR="00714323" w:rsidRPr="00714323" w:rsidRDefault="00714323" w:rsidP="00714323">
            <w:pPr>
              <w:widowControl w:val="0"/>
              <w:autoSpaceDE w:val="0"/>
              <w:autoSpaceDN w:val="0"/>
              <w:adjustRightInd w:val="0"/>
              <w:spacing w:line="256" w:lineRule="auto"/>
              <w:rPr>
                <w:b/>
                <w:bCs/>
                <w:color w:val="000000"/>
                <w:sz w:val="28"/>
                <w:szCs w:val="28"/>
              </w:rPr>
            </w:pPr>
            <w:r w:rsidRPr="00714323">
              <w:rPr>
                <w:b/>
                <w:color w:val="000000"/>
                <w:sz w:val="28"/>
                <w:szCs w:val="28"/>
              </w:rPr>
              <w:t>РД-02-06-4586/ 13.08.2025 г.</w:t>
            </w:r>
          </w:p>
        </w:tc>
        <w:tc>
          <w:tcPr>
            <w:tcW w:w="1810" w:type="dxa"/>
            <w:tcBorders>
              <w:top w:val="single" w:sz="4" w:space="0" w:color="auto"/>
              <w:left w:val="single" w:sz="4" w:space="0" w:color="auto"/>
              <w:bottom w:val="single" w:sz="4" w:space="0" w:color="auto"/>
              <w:right w:val="single" w:sz="4" w:space="0" w:color="auto"/>
            </w:tcBorders>
            <w:hideMark/>
          </w:tcPr>
          <w:p w14:paraId="04394675" w14:textId="77777777" w:rsidR="00714323" w:rsidRPr="00714323" w:rsidRDefault="00714323" w:rsidP="00714323">
            <w:pPr>
              <w:spacing w:line="256" w:lineRule="auto"/>
              <w:jc w:val="center"/>
              <w:rPr>
                <w:b/>
                <w:sz w:val="28"/>
                <w:szCs w:val="28"/>
              </w:rPr>
            </w:pPr>
            <w:r w:rsidRPr="00714323">
              <w:rPr>
                <w:b/>
                <w:sz w:val="28"/>
                <w:szCs w:val="28"/>
              </w:rPr>
              <w:t>гр. Видин</w:t>
            </w:r>
          </w:p>
        </w:tc>
        <w:tc>
          <w:tcPr>
            <w:tcW w:w="1810" w:type="dxa"/>
            <w:tcBorders>
              <w:top w:val="single" w:sz="4" w:space="0" w:color="auto"/>
              <w:left w:val="single" w:sz="4" w:space="0" w:color="auto"/>
              <w:bottom w:val="single" w:sz="4" w:space="0" w:color="auto"/>
              <w:right w:val="single" w:sz="4" w:space="0" w:color="auto"/>
            </w:tcBorders>
            <w:hideMark/>
          </w:tcPr>
          <w:p w14:paraId="2450B718" w14:textId="77777777" w:rsidR="00714323" w:rsidRPr="00714323" w:rsidRDefault="00714323" w:rsidP="00714323">
            <w:pPr>
              <w:spacing w:line="256" w:lineRule="auto"/>
              <w:jc w:val="center"/>
              <w:rPr>
                <w:b/>
                <w:sz w:val="28"/>
                <w:szCs w:val="28"/>
              </w:rPr>
            </w:pPr>
            <w:r w:rsidRPr="00714323">
              <w:rPr>
                <w:b/>
                <w:sz w:val="28"/>
                <w:szCs w:val="28"/>
              </w:rPr>
              <w:t>1 485</w:t>
            </w:r>
          </w:p>
        </w:tc>
      </w:tr>
    </w:tbl>
    <w:p w14:paraId="020FB4D1" w14:textId="77777777" w:rsidR="00714323" w:rsidRPr="00714323" w:rsidRDefault="00714323" w:rsidP="00714323">
      <w:pPr>
        <w:ind w:firstLine="720"/>
        <w:jc w:val="both"/>
        <w:rPr>
          <w:sz w:val="28"/>
          <w:szCs w:val="28"/>
        </w:rPr>
      </w:pPr>
    </w:p>
    <w:p w14:paraId="2F9878FD" w14:textId="77777777" w:rsidR="00714323" w:rsidRPr="00714323" w:rsidRDefault="00714323" w:rsidP="00714323">
      <w:pPr>
        <w:spacing w:line="276" w:lineRule="auto"/>
        <w:ind w:firstLine="720"/>
        <w:jc w:val="both"/>
        <w:rPr>
          <w:sz w:val="28"/>
          <w:szCs w:val="28"/>
        </w:rPr>
      </w:pPr>
      <w:r w:rsidRPr="00714323">
        <w:rPr>
          <w:b/>
          <w:bCs/>
          <w:sz w:val="28"/>
          <w:szCs w:val="28"/>
        </w:rPr>
        <w:t>3.</w:t>
      </w:r>
      <w:r w:rsidRPr="00714323">
        <w:rPr>
          <w:sz w:val="28"/>
          <w:szCs w:val="28"/>
        </w:rPr>
        <w:t xml:space="preserve"> Финансовият ресурс е за сметка на планираните в бюджета на Община Видин за 2025 г., съгласно „§42-14 - средства за обезщетения и помощи по Решение на Общински съвет”, по  Единната бюджетна класификация за 2025 г.</w:t>
      </w:r>
    </w:p>
    <w:p w14:paraId="07664B32" w14:textId="77777777" w:rsidR="00714323" w:rsidRPr="00714323" w:rsidRDefault="00714323" w:rsidP="00714323">
      <w:pPr>
        <w:spacing w:line="276" w:lineRule="auto"/>
        <w:ind w:firstLine="720"/>
        <w:jc w:val="both"/>
        <w:rPr>
          <w:sz w:val="28"/>
          <w:szCs w:val="28"/>
        </w:rPr>
      </w:pPr>
      <w:r w:rsidRPr="00714323">
        <w:rPr>
          <w:b/>
          <w:bCs/>
          <w:sz w:val="28"/>
          <w:szCs w:val="28"/>
        </w:rPr>
        <w:t>4.</w:t>
      </w:r>
      <w:r w:rsidRPr="00714323">
        <w:rPr>
          <w:sz w:val="28"/>
          <w:szCs w:val="28"/>
        </w:rPr>
        <w:t xml:space="preserve"> Списъкът с одобрените кандидати да бъде представен на отдел „Финансово-счетоводна  дейност и бюджет”. </w:t>
      </w:r>
    </w:p>
    <w:p w14:paraId="7A5F7A01" w14:textId="77777777" w:rsidR="00714323" w:rsidRPr="00714323" w:rsidRDefault="00714323" w:rsidP="00714323">
      <w:pPr>
        <w:shd w:val="clear" w:color="auto" w:fill="FFFFFF"/>
        <w:spacing w:line="276" w:lineRule="auto"/>
        <w:ind w:firstLine="720"/>
        <w:jc w:val="both"/>
        <w:rPr>
          <w:bCs/>
          <w:spacing w:val="-8"/>
          <w:sz w:val="28"/>
          <w:szCs w:val="28"/>
          <w:lang w:eastAsia="bg-BG"/>
        </w:rPr>
      </w:pPr>
      <w:r w:rsidRPr="00714323">
        <w:rPr>
          <w:b/>
          <w:bCs/>
          <w:sz w:val="28"/>
          <w:szCs w:val="28"/>
        </w:rPr>
        <w:t>5.</w:t>
      </w:r>
      <w:r w:rsidRPr="00714323">
        <w:rPr>
          <w:i/>
          <w:spacing w:val="-5"/>
          <w:kern w:val="2"/>
          <w:sz w:val="28"/>
          <w:szCs w:val="28"/>
          <w:lang w:eastAsia="bg-BG"/>
        </w:rPr>
        <w:t xml:space="preserve"> </w:t>
      </w:r>
      <w:r w:rsidRPr="00714323">
        <w:rPr>
          <w:sz w:val="28"/>
          <w:szCs w:val="28"/>
        </w:rPr>
        <w:t xml:space="preserve"> </w:t>
      </w:r>
      <w:r w:rsidRPr="00714323">
        <w:rPr>
          <w:bCs/>
          <w:sz w:val="28"/>
          <w:szCs w:val="28"/>
        </w:rPr>
        <w:t>Общински съвет - Видин в</w:t>
      </w:r>
      <w:r w:rsidRPr="00714323">
        <w:rPr>
          <w:bCs/>
          <w:spacing w:val="-8"/>
          <w:sz w:val="28"/>
          <w:szCs w:val="28"/>
          <w:lang w:eastAsia="bg-BG"/>
        </w:rPr>
        <w:t>ъзлага на кмета на Община Видин да изпълни настоящето Решение.</w:t>
      </w:r>
    </w:p>
    <w:p w14:paraId="3BD86516" w14:textId="77777777" w:rsidR="00714323" w:rsidRPr="00714323" w:rsidRDefault="00714323" w:rsidP="00714323">
      <w:pPr>
        <w:spacing w:line="276" w:lineRule="auto"/>
        <w:jc w:val="both"/>
        <w:rPr>
          <w:rFonts w:ascii="Arial" w:hAnsi="Arial" w:cs="Arial"/>
          <w:sz w:val="28"/>
          <w:szCs w:val="28"/>
          <w:lang w:val="ru-RU"/>
        </w:rPr>
      </w:pPr>
      <w:r w:rsidRPr="00714323">
        <w:rPr>
          <w:sz w:val="28"/>
          <w:szCs w:val="28"/>
        </w:rPr>
        <w:tab/>
      </w:r>
      <w:r w:rsidRPr="00714323">
        <w:rPr>
          <w:b/>
          <w:bCs/>
          <w:sz w:val="28"/>
          <w:szCs w:val="28"/>
        </w:rPr>
        <w:t>6.</w:t>
      </w:r>
      <w:r w:rsidRPr="00714323">
        <w:rPr>
          <w:sz w:val="28"/>
          <w:szCs w:val="28"/>
        </w:rPr>
        <w:t xml:space="preserve"> На основание чл. 60, ал. 1 от Административнопроцесуалния кодекс, се допуска предварително изпълнение на Решението.</w:t>
      </w:r>
    </w:p>
    <w:p w14:paraId="77AAC60B" w14:textId="77777777" w:rsidR="00714323" w:rsidRPr="00714323" w:rsidRDefault="00714323" w:rsidP="00714323">
      <w:pPr>
        <w:spacing w:line="276" w:lineRule="auto"/>
        <w:rPr>
          <w:sz w:val="28"/>
          <w:szCs w:val="28"/>
        </w:rPr>
      </w:pPr>
      <w:r w:rsidRPr="00714323">
        <w:rPr>
          <w:sz w:val="28"/>
          <w:szCs w:val="28"/>
        </w:rPr>
        <w:tab/>
      </w:r>
    </w:p>
    <w:p w14:paraId="6D7C9804" w14:textId="4D6FC823" w:rsidR="00714323" w:rsidRPr="00714323" w:rsidRDefault="00714323" w:rsidP="0034701A">
      <w:pPr>
        <w:spacing w:line="360" w:lineRule="auto"/>
        <w:jc w:val="both"/>
        <w:rPr>
          <w:rFonts w:eastAsia="Calibri"/>
          <w:sz w:val="28"/>
          <w:szCs w:val="28"/>
        </w:rPr>
      </w:pPr>
      <w:r w:rsidRPr="00714323">
        <w:rPr>
          <w:b/>
          <w:sz w:val="28"/>
          <w:szCs w:val="28"/>
          <w:u w:val="single"/>
        </w:rPr>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lang w:val="en-AU"/>
        </w:rPr>
        <w:t xml:space="preserve"> </w:t>
      </w:r>
      <w:r w:rsidRPr="00714323">
        <w:rPr>
          <w:sz w:val="28"/>
          <w:szCs w:val="28"/>
        </w:rPr>
        <w:t xml:space="preserve">чл. 21, ал. 1, т. 6, т. 23 и ал. 2 от Закона за местното самоуправление и местната администрация, и във връзка с чл. 6 и чл. 25 от Правилника на Община Видин за финансово подпомагане на изследвания и процедури при лечението на лица с репродуктивни проблеми, приет с Решение № 163 на Общински съвет - Видин, взето с Протокол № 9 от 02.10.2020 г., изменен с Решение № 8, взето с Протокол № 1 от 23.01.2023 г., и протокол на Комисията, сформирана със заповед  № РД-02-11-266 от 06.03.2024 г. на </w:t>
      </w:r>
      <w:r w:rsidR="0034701A">
        <w:rPr>
          <w:sz w:val="28"/>
          <w:szCs w:val="28"/>
        </w:rPr>
        <w:t>К</w:t>
      </w:r>
      <w:r w:rsidRPr="00714323">
        <w:rPr>
          <w:sz w:val="28"/>
          <w:szCs w:val="28"/>
        </w:rPr>
        <w:t xml:space="preserve">мета на Община Видин, изменена със заповед № РД-02-11-25/08.01.2025 г., изменена със заповед № РД-02-11-530/25.04.2025 г., </w:t>
      </w:r>
      <w:r w:rsidRPr="00714323">
        <w:rPr>
          <w:sz w:val="28"/>
          <w:szCs w:val="28"/>
          <w:shd w:val="clear" w:color="auto" w:fill="FFFFFF"/>
        </w:rPr>
        <w:t>както и целесъобразно</w:t>
      </w:r>
      <w:r w:rsidR="0034701A">
        <w:rPr>
          <w:sz w:val="28"/>
          <w:szCs w:val="28"/>
          <w:shd w:val="clear" w:color="auto" w:fill="FFFFFF"/>
        </w:rPr>
        <w:t xml:space="preserve"> приемането на </w:t>
      </w:r>
      <w:r w:rsidR="0034701A">
        <w:rPr>
          <w:rFonts w:eastAsia="Calibri"/>
          <w:sz w:val="28"/>
          <w:szCs w:val="28"/>
        </w:rPr>
        <w:t>р</w:t>
      </w:r>
      <w:r w:rsidRPr="00714323">
        <w:rPr>
          <w:rFonts w:eastAsia="Calibri"/>
          <w:sz w:val="28"/>
          <w:szCs w:val="28"/>
        </w:rPr>
        <w:t>ешението</w:t>
      </w:r>
      <w:r w:rsidR="0034701A">
        <w:rPr>
          <w:rFonts w:eastAsia="Calibri"/>
          <w:sz w:val="28"/>
          <w:szCs w:val="28"/>
        </w:rPr>
        <w:t>, което</w:t>
      </w:r>
      <w:r w:rsidRPr="00714323">
        <w:rPr>
          <w:rFonts w:eastAsia="Calibri"/>
          <w:sz w:val="28"/>
          <w:szCs w:val="28"/>
        </w:rPr>
        <w:t xml:space="preserve"> е обвързано с:</w:t>
      </w:r>
    </w:p>
    <w:p w14:paraId="5FE0D3C0" w14:textId="77777777" w:rsidR="00714323" w:rsidRPr="00714323" w:rsidRDefault="00714323" w:rsidP="0034701A">
      <w:pPr>
        <w:spacing w:line="360" w:lineRule="auto"/>
        <w:ind w:firstLine="720"/>
        <w:jc w:val="both"/>
        <w:rPr>
          <w:sz w:val="28"/>
          <w:szCs w:val="28"/>
        </w:rPr>
      </w:pPr>
      <w:r w:rsidRPr="00714323">
        <w:rPr>
          <w:sz w:val="28"/>
          <w:szCs w:val="28"/>
        </w:rPr>
        <w:t>- един от приоритетите на Общината е социалната ангажираност към лицата с репродуктивни проблеми;</w:t>
      </w:r>
    </w:p>
    <w:p w14:paraId="4F286828" w14:textId="77777777" w:rsidR="00714323" w:rsidRPr="00714323" w:rsidRDefault="00714323" w:rsidP="0034701A">
      <w:pPr>
        <w:spacing w:line="360" w:lineRule="auto"/>
        <w:ind w:firstLine="720"/>
        <w:jc w:val="both"/>
        <w:rPr>
          <w:sz w:val="28"/>
          <w:szCs w:val="28"/>
        </w:rPr>
      </w:pPr>
      <w:r w:rsidRPr="00714323">
        <w:rPr>
          <w:sz w:val="28"/>
          <w:szCs w:val="28"/>
        </w:rPr>
        <w:t xml:space="preserve">- </w:t>
      </w:r>
      <w:r w:rsidRPr="00714323">
        <w:rPr>
          <w:rFonts w:eastAsia="MS Mincho"/>
          <w:color w:val="000000"/>
          <w:sz w:val="28"/>
          <w:szCs w:val="28"/>
          <w:lang w:eastAsia="ja-JP"/>
        </w:rPr>
        <w:t>финансово подпомагане на двойки, семейства и лица с репродуктивни проблеми на територията на Община Видин;</w:t>
      </w:r>
    </w:p>
    <w:p w14:paraId="5C30A697" w14:textId="77777777" w:rsidR="00714323" w:rsidRPr="00714323" w:rsidRDefault="00714323" w:rsidP="0034701A">
      <w:pPr>
        <w:spacing w:line="360" w:lineRule="auto"/>
        <w:ind w:firstLine="720"/>
        <w:jc w:val="both"/>
        <w:rPr>
          <w:rFonts w:eastAsia="MS Mincho"/>
          <w:color w:val="000000"/>
          <w:sz w:val="28"/>
          <w:szCs w:val="28"/>
          <w:lang w:eastAsia="ja-JP"/>
        </w:rPr>
      </w:pPr>
      <w:r w:rsidRPr="00714323">
        <w:rPr>
          <w:sz w:val="28"/>
          <w:szCs w:val="28"/>
        </w:rPr>
        <w:t xml:space="preserve">- </w:t>
      </w:r>
      <w:r w:rsidRPr="00714323">
        <w:rPr>
          <w:rFonts w:eastAsia="MS Mincho"/>
          <w:color w:val="000000"/>
          <w:sz w:val="28"/>
          <w:szCs w:val="28"/>
          <w:lang w:eastAsia="ja-JP"/>
        </w:rPr>
        <w:t>увеличаване на възможностите за подкрепа на раждаемостта чрез увеличаване броя на процедурите по асистирана репродукция;</w:t>
      </w:r>
    </w:p>
    <w:p w14:paraId="54759649" w14:textId="3B21C47B" w:rsidR="00714323" w:rsidRPr="00714323" w:rsidRDefault="00714323" w:rsidP="0034701A">
      <w:pPr>
        <w:spacing w:line="360" w:lineRule="auto"/>
        <w:ind w:firstLine="720"/>
        <w:jc w:val="both"/>
        <w:rPr>
          <w:sz w:val="28"/>
          <w:szCs w:val="28"/>
        </w:rPr>
      </w:pPr>
      <w:r w:rsidRPr="00714323">
        <w:rPr>
          <w:rFonts w:eastAsia="MS Mincho"/>
          <w:color w:val="000000"/>
          <w:sz w:val="28"/>
          <w:szCs w:val="28"/>
          <w:lang w:eastAsia="ja-JP"/>
        </w:rPr>
        <w:t xml:space="preserve">- прилагане на </w:t>
      </w:r>
      <w:r w:rsidRPr="00714323">
        <w:rPr>
          <w:sz w:val="28"/>
          <w:szCs w:val="28"/>
        </w:rPr>
        <w:t xml:space="preserve">ясни и прозрачни правила за </w:t>
      </w:r>
      <w:r w:rsidRPr="00714323">
        <w:rPr>
          <w:rFonts w:eastAsia="MS Mincho"/>
          <w:color w:val="000000"/>
          <w:sz w:val="28"/>
          <w:szCs w:val="28"/>
          <w:lang w:eastAsia="ja-JP"/>
        </w:rPr>
        <w:t>преценка за всеки отделен случай, както и в работата на комисията, създадена по реда на Правилника.</w:t>
      </w:r>
    </w:p>
    <w:p w14:paraId="3E1348E2" w14:textId="21A592A2" w:rsidR="00714323" w:rsidRPr="00714323" w:rsidRDefault="00714323" w:rsidP="0034701A">
      <w:pPr>
        <w:spacing w:line="360" w:lineRule="auto"/>
        <w:jc w:val="both"/>
        <w:rPr>
          <w:b/>
          <w:sz w:val="28"/>
          <w:szCs w:val="28"/>
        </w:rPr>
      </w:pPr>
      <w:r w:rsidRPr="00714323">
        <w:rPr>
          <w:sz w:val="28"/>
          <w:szCs w:val="28"/>
        </w:rPr>
        <w:lastRenderedPageBreak/>
        <w:t xml:space="preserve">            </w:t>
      </w:r>
      <w:r w:rsidRPr="00714323">
        <w:rPr>
          <w:b/>
          <w:sz w:val="28"/>
          <w:szCs w:val="28"/>
        </w:rPr>
        <w:t>Мотиви за предварително</w:t>
      </w:r>
      <w:r w:rsidR="0034701A">
        <w:rPr>
          <w:b/>
          <w:sz w:val="28"/>
          <w:szCs w:val="28"/>
        </w:rPr>
        <w:t>то</w:t>
      </w:r>
      <w:r w:rsidRPr="00714323">
        <w:rPr>
          <w:b/>
          <w:sz w:val="28"/>
          <w:szCs w:val="28"/>
        </w:rPr>
        <w:t xml:space="preserve"> изпълнение: </w:t>
      </w:r>
      <w:r w:rsidRPr="00714323">
        <w:rPr>
          <w:sz w:val="28"/>
          <w:szCs w:val="28"/>
        </w:rPr>
        <w:t xml:space="preserve">Предварителното изпълнение на решението се допуска с оглед защита на особено важен обществен интерес, а именно: На лицата, одобрени по реда на Правилника на Община Видин </w:t>
      </w:r>
      <w:r w:rsidRPr="00714323">
        <w:rPr>
          <w:rFonts w:eastAsia="Calibri"/>
          <w:bCs/>
          <w:color w:val="000000"/>
          <w:sz w:val="28"/>
          <w:szCs w:val="28"/>
        </w:rPr>
        <w:t xml:space="preserve">за </w:t>
      </w:r>
      <w:r w:rsidRPr="00714323">
        <w:rPr>
          <w:rFonts w:eastAsia="Calibri"/>
          <w:bCs/>
          <w:sz w:val="28"/>
          <w:szCs w:val="28"/>
        </w:rPr>
        <w:t xml:space="preserve">финансово подпомагане на изследвания и процедури при лечението на лица </w:t>
      </w:r>
      <w:r w:rsidRPr="00714323">
        <w:rPr>
          <w:rFonts w:eastAsia="Calibri"/>
          <w:bCs/>
          <w:color w:val="000000"/>
          <w:sz w:val="28"/>
          <w:szCs w:val="28"/>
        </w:rPr>
        <w:t>с репродуктивни проблеми</w:t>
      </w:r>
      <w:r w:rsidRPr="00714323">
        <w:rPr>
          <w:sz w:val="28"/>
          <w:szCs w:val="28"/>
        </w:rPr>
        <w:t xml:space="preserve">, е важно да бъде възстановена сумата, която същите са заплатили при извършване на медицински изследания и процедури. </w:t>
      </w:r>
      <w:r w:rsidRPr="00714323">
        <w:rPr>
          <w:rFonts w:eastAsia="MS Mincho"/>
          <w:color w:val="000000"/>
          <w:sz w:val="28"/>
          <w:szCs w:val="28"/>
          <w:lang w:eastAsia="ja-JP"/>
        </w:rPr>
        <w:t>Финансовото подпомагане</w:t>
      </w:r>
      <w:r w:rsidRPr="00714323">
        <w:rPr>
          <w:rFonts w:eastAsia="MS Mincho"/>
          <w:color w:val="000000"/>
          <w:lang w:eastAsia="ja-JP"/>
        </w:rPr>
        <w:t xml:space="preserve"> </w:t>
      </w:r>
      <w:r w:rsidRPr="00714323">
        <w:rPr>
          <w:rFonts w:eastAsia="MS Mincho"/>
          <w:color w:val="000000"/>
          <w:sz w:val="28"/>
          <w:szCs w:val="28"/>
          <w:lang w:eastAsia="ja-JP"/>
        </w:rPr>
        <w:t xml:space="preserve">на двойки, семейства и лица с репродуктивни проблеми </w:t>
      </w:r>
      <w:r w:rsidRPr="00714323">
        <w:rPr>
          <w:sz w:val="28"/>
          <w:szCs w:val="28"/>
        </w:rPr>
        <w:t>е една от възможностите за задържане на младите хора, увеличаване на прираста и раждаемостта в Община Видин.</w:t>
      </w:r>
      <w:r w:rsidRPr="00714323">
        <w:t xml:space="preserve">   </w:t>
      </w:r>
    </w:p>
    <w:p w14:paraId="04DFE231" w14:textId="77777777" w:rsidR="00714323" w:rsidRPr="00714323" w:rsidRDefault="00714323" w:rsidP="00714323">
      <w:pPr>
        <w:ind w:firstLine="426"/>
        <w:jc w:val="both"/>
        <w:rPr>
          <w:sz w:val="28"/>
          <w:szCs w:val="28"/>
        </w:rPr>
      </w:pPr>
    </w:p>
    <w:p w14:paraId="1BF52E58" w14:textId="77777777" w:rsidR="00714323" w:rsidRPr="00714323" w:rsidRDefault="00714323" w:rsidP="00714323">
      <w:pPr>
        <w:suppressAutoHyphens/>
        <w:spacing w:line="360" w:lineRule="auto"/>
        <w:jc w:val="both"/>
        <w:rPr>
          <w:sz w:val="28"/>
          <w:szCs w:val="28"/>
          <w:lang w:val="en-US" w:eastAsia="zh-CN"/>
        </w:rPr>
      </w:pPr>
    </w:p>
    <w:p w14:paraId="27FFB6D1"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18154965" w14:textId="77777777" w:rsidR="00714323" w:rsidRPr="00714323" w:rsidRDefault="00714323" w:rsidP="00714323">
      <w:pPr>
        <w:spacing w:line="360" w:lineRule="auto"/>
        <w:ind w:firstLine="4536"/>
        <w:rPr>
          <w:sz w:val="28"/>
          <w:szCs w:val="28"/>
        </w:rPr>
      </w:pPr>
    </w:p>
    <w:p w14:paraId="03AD5687"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2BDD1A50" w14:textId="62BD8092" w:rsidR="00714323" w:rsidRPr="00714323" w:rsidRDefault="00714323" w:rsidP="00714323">
      <w:pPr>
        <w:ind w:right="-90" w:firstLine="2127"/>
        <w:rPr>
          <w:b/>
          <w:sz w:val="44"/>
          <w:szCs w:val="20"/>
          <w:u w:val="single"/>
        </w:rPr>
      </w:pPr>
      <w:r w:rsidRPr="00714323">
        <w:rPr>
          <w:bCs/>
          <w:sz w:val="28"/>
          <w:szCs w:val="28"/>
          <w:lang w:val="ru-RU"/>
        </w:rPr>
        <w:br w:type="page"/>
      </w:r>
      <w:r w:rsidRPr="00714323">
        <w:rPr>
          <w:i/>
          <w:noProof/>
          <w:sz w:val="40"/>
          <w:szCs w:val="20"/>
        </w:rPr>
        <w:lastRenderedPageBreak/>
        <w:drawing>
          <wp:anchor distT="0" distB="0" distL="114300" distR="114300" simplePos="0" relativeHeight="251774976" behindDoc="1" locked="0" layoutInCell="1" allowOverlap="1" wp14:anchorId="6140206F" wp14:editId="1D9B6511">
            <wp:simplePos x="0" y="0"/>
            <wp:positionH relativeFrom="column">
              <wp:posOffset>-240665</wp:posOffset>
            </wp:positionH>
            <wp:positionV relativeFrom="paragraph">
              <wp:posOffset>-351155</wp:posOffset>
            </wp:positionV>
            <wp:extent cx="1172845" cy="1532255"/>
            <wp:effectExtent l="0" t="0" r="8255" b="0"/>
            <wp:wrapNone/>
            <wp:docPr id="32379857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sz w:val="40"/>
          <w:szCs w:val="20"/>
        </w:rPr>
        <w:t>ОБЩИНСКИ СЪВЕТ - ВИДИН</w:t>
      </w:r>
    </w:p>
    <w:p w14:paraId="5C473B6A" w14:textId="15BB5AF6"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73952" behindDoc="0" locked="0" layoutInCell="1" allowOverlap="1" wp14:anchorId="742928F9" wp14:editId="40C30C4A">
                <wp:simplePos x="0" y="0"/>
                <wp:positionH relativeFrom="column">
                  <wp:posOffset>1028700</wp:posOffset>
                </wp:positionH>
                <wp:positionV relativeFrom="paragraph">
                  <wp:posOffset>72390</wp:posOffset>
                </wp:positionV>
                <wp:extent cx="4389120" cy="0"/>
                <wp:effectExtent l="15240" t="20955" r="15240" b="17145"/>
                <wp:wrapNone/>
                <wp:docPr id="119866127"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5A61D1" id="Straight Connector 24" o:spid="_x0000_s1026" style="position:absolute;flip:y;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33BF2EDF"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4875E0ED" w14:textId="77777777" w:rsidR="00714323" w:rsidRPr="00714323" w:rsidRDefault="00714323" w:rsidP="00714323">
      <w:pPr>
        <w:jc w:val="center"/>
      </w:pPr>
      <w:r w:rsidRPr="00714323">
        <w:rPr>
          <w:sz w:val="20"/>
          <w:szCs w:val="20"/>
        </w:rPr>
        <w:t>e-mail:</w:t>
      </w:r>
      <w:r w:rsidRPr="00714323">
        <w:t xml:space="preserve"> </w:t>
      </w:r>
      <w:hyperlink r:id="rId23" w:history="1">
        <w:r w:rsidRPr="00714323">
          <w:rPr>
            <w:b/>
            <w:i/>
            <w:color w:val="0000FF"/>
            <w:sz w:val="20"/>
            <w:u w:val="single"/>
          </w:rPr>
          <w:t>obs_vidin@mail.bg</w:t>
        </w:r>
      </w:hyperlink>
      <w:r w:rsidRPr="00714323">
        <w:t xml:space="preserve"> </w:t>
      </w:r>
    </w:p>
    <w:p w14:paraId="6D42BB9D" w14:textId="77777777" w:rsidR="00714323" w:rsidRPr="00714323" w:rsidRDefault="00714323" w:rsidP="00714323">
      <w:pPr>
        <w:ind w:firstLine="142"/>
        <w:jc w:val="center"/>
      </w:pPr>
    </w:p>
    <w:p w14:paraId="342455DF" w14:textId="77777777" w:rsidR="00714323" w:rsidRPr="00714323" w:rsidRDefault="00714323" w:rsidP="00714323"/>
    <w:p w14:paraId="70FF0BC6"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237</w:t>
      </w:r>
    </w:p>
    <w:p w14:paraId="03739AE0"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0509453E" w14:textId="77777777" w:rsidR="00714323" w:rsidRPr="00714323" w:rsidRDefault="00714323" w:rsidP="00714323">
      <w:pPr>
        <w:tabs>
          <w:tab w:val="left" w:pos="851"/>
          <w:tab w:val="left" w:pos="900"/>
        </w:tabs>
        <w:spacing w:line="276" w:lineRule="auto"/>
        <w:jc w:val="both"/>
        <w:rPr>
          <w:sz w:val="28"/>
          <w:lang w:val="ru-RU"/>
        </w:rPr>
      </w:pPr>
    </w:p>
    <w:p w14:paraId="4FB20209" w14:textId="7AD0BF30" w:rsidR="00714323" w:rsidRPr="00714323" w:rsidRDefault="00714323" w:rsidP="00714323">
      <w:pPr>
        <w:tabs>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8" w:name="_Hlk207965458"/>
      <w:r w:rsidRPr="00714323">
        <w:rPr>
          <w:sz w:val="28"/>
          <w:szCs w:val="28"/>
        </w:rPr>
        <w:t>Предложение №ПО-01-04-237/02.10.25г. от д-р Цветан Ценков – Кмет на Община Видин, относно провеждане на публичен търг с тайно наддаване за продажба на имот - частна общинска собственост, с идентификатор 10971.502.428 по кадастралната карта и кадастралните регистри на гр. Видин, община Видин, област Видин, целия с площ 439,00 кв.м, ведно с двуетажна еднофамилна масивна жилищна сграда с идентификатор 10971.502.428.1. със ЗП – 88 кв.м., находящ се в гр. Видин, ул. „Отец Паисий“ №27.</w:t>
      </w:r>
    </w:p>
    <w:bookmarkEnd w:id="8"/>
    <w:p w14:paraId="7B04FB0B" w14:textId="77777777" w:rsidR="00714323" w:rsidRPr="00714323" w:rsidRDefault="00714323" w:rsidP="00714323">
      <w:pPr>
        <w:tabs>
          <w:tab w:val="left" w:pos="993"/>
        </w:tabs>
        <w:jc w:val="both"/>
        <w:rPr>
          <w:sz w:val="28"/>
          <w:szCs w:val="28"/>
        </w:rPr>
      </w:pPr>
    </w:p>
    <w:p w14:paraId="091FC4CB" w14:textId="77777777" w:rsidR="00714323" w:rsidRPr="00714323" w:rsidRDefault="00714323" w:rsidP="00714323">
      <w:pPr>
        <w:tabs>
          <w:tab w:val="left" w:pos="993"/>
        </w:tabs>
        <w:ind w:firstLine="567"/>
        <w:jc w:val="both"/>
        <w:rPr>
          <w:b/>
          <w:bCs/>
          <w:sz w:val="28"/>
          <w:lang w:val="be-BY"/>
        </w:rPr>
      </w:pPr>
      <w:r w:rsidRPr="00714323">
        <w:rPr>
          <w:sz w:val="28"/>
          <w:szCs w:val="28"/>
        </w:rPr>
        <w:t>На основание чл.21, ал.1, т.8 от ЗМСМА, чл.35, ал.1 и чл.8, ал.9 от ЗОС, във връзка с чл.41, ал.2 от ЗОС и чл.6, ал.2 и чл.90, ал.1, т.1 от Наредбата по чл.8, ал.2 от ЗОС,</w:t>
      </w:r>
    </w:p>
    <w:p w14:paraId="22CD5386" w14:textId="77777777" w:rsidR="00714323" w:rsidRPr="00714323" w:rsidRDefault="00714323" w:rsidP="00714323">
      <w:pPr>
        <w:tabs>
          <w:tab w:val="left" w:pos="993"/>
        </w:tabs>
        <w:ind w:firstLine="567"/>
        <w:jc w:val="both"/>
        <w:rPr>
          <w:b/>
          <w:bCs/>
          <w:sz w:val="28"/>
          <w:lang w:val="be-BY"/>
        </w:rPr>
      </w:pPr>
    </w:p>
    <w:p w14:paraId="3A0A02DD" w14:textId="0A1508EE" w:rsidR="00714323" w:rsidRPr="00714323" w:rsidRDefault="00714323" w:rsidP="00714323">
      <w:pPr>
        <w:tabs>
          <w:tab w:val="left" w:pos="993"/>
        </w:tabs>
        <w:ind w:firstLine="567"/>
        <w:jc w:val="both"/>
        <w:rPr>
          <w:b/>
          <w:bCs/>
          <w:sz w:val="28"/>
          <w:lang w:val="be-BY"/>
        </w:rPr>
      </w:pPr>
      <w:r w:rsidRPr="00714323">
        <w:rPr>
          <w:b/>
          <w:bCs/>
          <w:sz w:val="28"/>
          <w:lang w:val="be-BY"/>
        </w:rPr>
        <w:t xml:space="preserve">                                   </w:t>
      </w:r>
      <w:r w:rsidR="00AE6322">
        <w:rPr>
          <w:b/>
          <w:bCs/>
          <w:sz w:val="28"/>
          <w:lang w:val="be-BY"/>
        </w:rPr>
        <w:t xml:space="preserve">   </w:t>
      </w:r>
      <w:r w:rsidRPr="00714323">
        <w:rPr>
          <w:b/>
          <w:bCs/>
          <w:sz w:val="28"/>
          <w:lang w:val="be-BY"/>
        </w:rPr>
        <w:t>Общински съвет – Видин</w:t>
      </w:r>
    </w:p>
    <w:p w14:paraId="2D1CA131" w14:textId="77777777" w:rsidR="00714323" w:rsidRPr="00714323" w:rsidRDefault="00714323" w:rsidP="00714323">
      <w:pPr>
        <w:tabs>
          <w:tab w:val="left" w:pos="993"/>
        </w:tabs>
        <w:ind w:firstLine="567"/>
        <w:jc w:val="both"/>
        <w:rPr>
          <w:sz w:val="28"/>
          <w:szCs w:val="28"/>
        </w:rPr>
      </w:pPr>
    </w:p>
    <w:p w14:paraId="3E60A486"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1C948CB6" w14:textId="77777777" w:rsidR="00714323" w:rsidRPr="00714323" w:rsidRDefault="00714323" w:rsidP="00714323">
      <w:pPr>
        <w:keepNext/>
        <w:spacing w:line="360" w:lineRule="auto"/>
        <w:jc w:val="center"/>
        <w:outlineLvl w:val="1"/>
        <w:rPr>
          <w:bCs/>
          <w:sz w:val="28"/>
          <w:szCs w:val="28"/>
          <w:lang w:val="be-BY"/>
        </w:rPr>
      </w:pPr>
    </w:p>
    <w:p w14:paraId="09E6E867" w14:textId="77777777" w:rsidR="00714323" w:rsidRPr="00714323" w:rsidRDefault="00714323" w:rsidP="00714323">
      <w:pPr>
        <w:ind w:firstLine="426"/>
        <w:jc w:val="both"/>
        <w:rPr>
          <w:sz w:val="28"/>
          <w:szCs w:val="28"/>
        </w:rPr>
      </w:pPr>
      <w:r w:rsidRPr="00714323">
        <w:rPr>
          <w:b/>
          <w:sz w:val="28"/>
          <w:szCs w:val="28"/>
        </w:rPr>
        <w:t>1</w:t>
      </w:r>
      <w:r w:rsidRPr="00714323">
        <w:rPr>
          <w:sz w:val="28"/>
          <w:szCs w:val="28"/>
        </w:rPr>
        <w:t>. Допълва годишната програма за управление и разпореждане с имоти общинска собственост в частта й „Имоти - частна общинска собственост, предвидени за продажба по чл.35, ал.1 от ЗОС с продажба на поземлен имот, с идентификатор 10971.502.428 по кадастралната карта и кадастралните регистри на гр. Видин, община Видин, област Видин, целия с площ 428,00кв.м., ведно с двуетажна еднофамилна масивна жилищна сграда с идентификатор 10971.502.428.1 със ЗП – 88кв.м., находящ се в гр. Видин, ул. „Отец Паисий“ №27, съгласно АОС №3670/23.08.2016г., с приход от продажбата в размер на 126 700лв. (сто двадесет и шест хиляди и седемстотин лева).</w:t>
      </w:r>
    </w:p>
    <w:p w14:paraId="7A6E796D" w14:textId="77777777" w:rsidR="00714323" w:rsidRPr="00714323" w:rsidRDefault="00714323" w:rsidP="00714323">
      <w:pPr>
        <w:jc w:val="both"/>
        <w:rPr>
          <w:sz w:val="28"/>
          <w:szCs w:val="28"/>
        </w:rPr>
      </w:pPr>
    </w:p>
    <w:p w14:paraId="46A8CA77" w14:textId="158AE52E" w:rsidR="00714323" w:rsidRPr="00714323" w:rsidRDefault="00714323" w:rsidP="00845988">
      <w:pPr>
        <w:ind w:firstLine="426"/>
        <w:jc w:val="both"/>
        <w:rPr>
          <w:sz w:val="28"/>
          <w:szCs w:val="28"/>
        </w:rPr>
      </w:pPr>
      <w:r w:rsidRPr="00714323">
        <w:rPr>
          <w:b/>
          <w:sz w:val="28"/>
          <w:szCs w:val="28"/>
        </w:rPr>
        <w:t>2</w:t>
      </w:r>
      <w:r w:rsidRPr="00714323">
        <w:rPr>
          <w:sz w:val="28"/>
          <w:szCs w:val="28"/>
        </w:rPr>
        <w:t>.Общински съвет Видин дава съгласие, О</w:t>
      </w:r>
      <w:proofErr w:type="spellStart"/>
      <w:r w:rsidRPr="00714323">
        <w:rPr>
          <w:sz w:val="28"/>
          <w:szCs w:val="28"/>
          <w:lang w:val="en-US"/>
        </w:rPr>
        <w:t>бщина</w:t>
      </w:r>
      <w:proofErr w:type="spellEnd"/>
      <w:r w:rsidRPr="00714323">
        <w:rPr>
          <w:sz w:val="28"/>
          <w:szCs w:val="28"/>
          <w:lang w:val="en-US"/>
        </w:rPr>
        <w:t xml:space="preserve"> </w:t>
      </w:r>
      <w:proofErr w:type="spellStart"/>
      <w:r w:rsidRPr="00714323">
        <w:rPr>
          <w:sz w:val="28"/>
          <w:szCs w:val="28"/>
          <w:lang w:val="en-US"/>
        </w:rPr>
        <w:t>Видин</w:t>
      </w:r>
      <w:proofErr w:type="spellEnd"/>
      <w:r w:rsidRPr="00714323">
        <w:rPr>
          <w:b/>
          <w:sz w:val="28"/>
          <w:szCs w:val="28"/>
          <w:lang w:val="en-US"/>
        </w:rPr>
        <w:t xml:space="preserve"> </w:t>
      </w:r>
      <w:r w:rsidRPr="00714323">
        <w:rPr>
          <w:sz w:val="28"/>
          <w:szCs w:val="28"/>
        </w:rPr>
        <w:t>да</w:t>
      </w:r>
      <w:r w:rsidRPr="00714323">
        <w:rPr>
          <w:sz w:val="28"/>
          <w:szCs w:val="28"/>
          <w:lang w:val="ru-RU"/>
        </w:rPr>
        <w:t xml:space="preserve"> продаде, чрез публичен търг с </w:t>
      </w:r>
      <w:r w:rsidRPr="00714323">
        <w:rPr>
          <w:sz w:val="28"/>
          <w:szCs w:val="28"/>
        </w:rPr>
        <w:t>тайно</w:t>
      </w:r>
      <w:r w:rsidRPr="00714323">
        <w:rPr>
          <w:sz w:val="28"/>
          <w:szCs w:val="28"/>
          <w:lang w:val="ru-RU"/>
        </w:rPr>
        <w:t xml:space="preserve"> наддаване</w:t>
      </w:r>
      <w:r w:rsidRPr="00714323">
        <w:rPr>
          <w:sz w:val="28"/>
          <w:szCs w:val="28"/>
        </w:rPr>
        <w:t xml:space="preserve"> имот – частна общинска собственост, поземлен имот с идентификатор 10971.502.428 по кадастралната карата и кадастралните регистри на гр. Видин, целия с площ 428,00кв.м., ведно с двуетажна еднофамилна масивна жилищна сграда с идентификатор 10971.502.428.1 със ЗП – 88кв.м., находящ се в гр. Видин, ул. „Отец Паисий“ №27, съгласно АОС №3670/23.08.2016г., при начална тръжна цена 126 700,00 (сто двадесет и шест хиляди и седемстотин лева), съгласно оценка на лицензиран оценител от 08.05.2025г.</w:t>
      </w:r>
    </w:p>
    <w:p w14:paraId="546C017C" w14:textId="77777777" w:rsidR="00714323" w:rsidRPr="00714323" w:rsidRDefault="00714323" w:rsidP="00714323">
      <w:pPr>
        <w:ind w:firstLine="567"/>
        <w:jc w:val="both"/>
        <w:rPr>
          <w:sz w:val="28"/>
          <w:szCs w:val="28"/>
        </w:rPr>
      </w:pPr>
      <w:r w:rsidRPr="00714323">
        <w:rPr>
          <w:b/>
          <w:sz w:val="28"/>
          <w:szCs w:val="28"/>
        </w:rPr>
        <w:lastRenderedPageBreak/>
        <w:t>3.</w:t>
      </w:r>
      <w:r w:rsidRPr="00714323">
        <w:rPr>
          <w:sz w:val="28"/>
          <w:szCs w:val="28"/>
        </w:rPr>
        <w:t xml:space="preserve"> Упълномощава кмета на община Видин да проведе публичен търг с тайно наддаване и да сключи със спечелилия участник договор за продажба на  поземлен имот с идентификатор 10971.502.428 по кадастралната карата и кадастралните регистри на гр. Видин, община Видин, област Видин, целия с площ 428,00кв.м., ведно с двуетажна еднофамилна масивна жилищна сграда с идентификатор 10971.502.428.1 със ЗП – 88кв.м., находящ се в гр. Видин, ул. „Отец Паисий“ №27.</w:t>
      </w:r>
    </w:p>
    <w:p w14:paraId="4E81CC1C" w14:textId="77777777" w:rsidR="00714323" w:rsidRPr="00714323" w:rsidRDefault="00714323" w:rsidP="00714323">
      <w:pPr>
        <w:spacing w:line="360" w:lineRule="auto"/>
        <w:ind w:left="284" w:firstLine="426"/>
        <w:jc w:val="both"/>
        <w:rPr>
          <w:bCs/>
          <w:iCs/>
          <w:sz w:val="28"/>
          <w:szCs w:val="28"/>
        </w:rPr>
      </w:pPr>
    </w:p>
    <w:p w14:paraId="648034BF" w14:textId="77777777" w:rsidR="00714323" w:rsidRPr="00714323" w:rsidRDefault="00714323" w:rsidP="00714323">
      <w:pPr>
        <w:jc w:val="both"/>
        <w:rPr>
          <w:sz w:val="28"/>
          <w:szCs w:val="28"/>
        </w:rPr>
      </w:pPr>
      <w:r w:rsidRPr="00714323">
        <w:rPr>
          <w:b/>
          <w:sz w:val="28"/>
          <w:szCs w:val="28"/>
          <w:u w:val="single"/>
        </w:rPr>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rPr>
        <w:t xml:space="preserve"> чл.21, ал.1, т.8 от ЗМСМА, чл.35, ал.1 и чл.8, ал.9 от ЗОС, във връзка с чл.41, ал.2 от ЗОС и чл.6, ал.2 и чл.90, ал.1, т.1 от Наредбата по чл.8, ал.2 от ЗОС, както и целесъобразно: Предложеният поземлен имот с идентификатор 10971.502.428 по кадастралната карта и кадастралните регистри на гр. Видин, община Видин, област Видин, целия с площ 428,00кв.м., ведно с двуетажна еднофамилна масивна жилищна сграда с идентификатор 10971.502.428.1 със ЗП – 88кв.м., находящ се в гр. Видин, ул. „Отец Паисий“ №27 е в лошо състояние. Община Видин няма възможност да го поддържа и затова е по-целесъобразно да бъде продаден и стопанисван от частни лица. Така от една страна Община Видин ще спре да плаща данъци за този неизползваем имот, от друга страна ще има постъпления на парични средства както от продажбата, така и от местните данъци и такси, които ще започне да плаща новият собственик. </w:t>
      </w:r>
    </w:p>
    <w:p w14:paraId="257476C7" w14:textId="77777777" w:rsidR="00714323" w:rsidRPr="00714323" w:rsidRDefault="00714323" w:rsidP="00714323">
      <w:pPr>
        <w:spacing w:after="120"/>
        <w:jc w:val="both"/>
        <w:rPr>
          <w:sz w:val="28"/>
          <w:szCs w:val="28"/>
          <w:lang w:val="en-US"/>
        </w:rPr>
      </w:pPr>
    </w:p>
    <w:p w14:paraId="7FFD7FA3" w14:textId="77777777" w:rsidR="00714323" w:rsidRPr="00714323" w:rsidRDefault="00714323" w:rsidP="00714323">
      <w:pPr>
        <w:suppressAutoHyphens/>
        <w:spacing w:line="360" w:lineRule="auto"/>
        <w:jc w:val="both"/>
        <w:rPr>
          <w:sz w:val="28"/>
          <w:szCs w:val="28"/>
          <w:lang w:val="en-US" w:eastAsia="zh-CN"/>
        </w:rPr>
      </w:pPr>
    </w:p>
    <w:p w14:paraId="3B169E21"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6DBD3306" w14:textId="77777777" w:rsidR="00714323" w:rsidRPr="00714323" w:rsidRDefault="00714323" w:rsidP="00714323">
      <w:pPr>
        <w:spacing w:line="360" w:lineRule="auto"/>
        <w:ind w:firstLine="4536"/>
        <w:rPr>
          <w:sz w:val="28"/>
          <w:szCs w:val="28"/>
        </w:rPr>
      </w:pPr>
    </w:p>
    <w:p w14:paraId="0E5B619F"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62BCCEBA" w14:textId="77777777" w:rsidR="00714323" w:rsidRPr="00714323" w:rsidRDefault="00714323" w:rsidP="00714323">
      <w:pPr>
        <w:spacing w:line="360" w:lineRule="auto"/>
        <w:ind w:right="-90" w:firstLine="4536"/>
        <w:jc w:val="both"/>
        <w:rPr>
          <w:bCs/>
          <w:sz w:val="28"/>
          <w:szCs w:val="28"/>
          <w:lang w:val="ru-RU"/>
        </w:rPr>
      </w:pPr>
    </w:p>
    <w:p w14:paraId="005397BB" w14:textId="77777777" w:rsidR="00714323" w:rsidRPr="00714323" w:rsidRDefault="00714323" w:rsidP="00714323">
      <w:pPr>
        <w:spacing w:line="360" w:lineRule="auto"/>
        <w:ind w:right="-90" w:firstLine="4536"/>
        <w:jc w:val="both"/>
        <w:rPr>
          <w:bCs/>
          <w:sz w:val="28"/>
          <w:szCs w:val="28"/>
          <w:lang w:val="ru-RU"/>
        </w:rPr>
      </w:pPr>
    </w:p>
    <w:p w14:paraId="21F09277" w14:textId="77777777" w:rsidR="00714323" w:rsidRPr="00714323" w:rsidRDefault="00714323" w:rsidP="00714323">
      <w:pPr>
        <w:spacing w:line="360" w:lineRule="auto"/>
        <w:ind w:right="-90" w:firstLine="4536"/>
        <w:jc w:val="both"/>
        <w:rPr>
          <w:bCs/>
          <w:sz w:val="28"/>
          <w:szCs w:val="28"/>
          <w:lang w:val="ru-RU"/>
        </w:rPr>
      </w:pPr>
    </w:p>
    <w:p w14:paraId="252F952F" w14:textId="77777777" w:rsidR="00714323" w:rsidRPr="00714323" w:rsidRDefault="00714323" w:rsidP="00714323">
      <w:pPr>
        <w:spacing w:line="360" w:lineRule="auto"/>
        <w:ind w:right="-90" w:firstLine="4536"/>
        <w:jc w:val="both"/>
        <w:rPr>
          <w:bCs/>
          <w:sz w:val="28"/>
          <w:szCs w:val="28"/>
          <w:lang w:val="ru-RU"/>
        </w:rPr>
      </w:pPr>
    </w:p>
    <w:p w14:paraId="2D7AE58C" w14:textId="77777777" w:rsidR="00714323" w:rsidRPr="00714323" w:rsidRDefault="00714323" w:rsidP="00714323">
      <w:pPr>
        <w:spacing w:line="360" w:lineRule="auto"/>
        <w:ind w:right="-90" w:firstLine="4536"/>
        <w:jc w:val="both"/>
        <w:rPr>
          <w:bCs/>
          <w:sz w:val="28"/>
          <w:szCs w:val="28"/>
          <w:lang w:val="ru-RU"/>
        </w:rPr>
      </w:pPr>
    </w:p>
    <w:p w14:paraId="5EC4EB8C" w14:textId="77777777" w:rsidR="00714323" w:rsidRPr="00714323" w:rsidRDefault="00714323" w:rsidP="00714323">
      <w:pPr>
        <w:spacing w:line="360" w:lineRule="auto"/>
        <w:ind w:right="-90" w:firstLine="4536"/>
        <w:jc w:val="both"/>
        <w:rPr>
          <w:bCs/>
          <w:sz w:val="28"/>
          <w:szCs w:val="28"/>
          <w:lang w:val="ru-RU"/>
        </w:rPr>
      </w:pPr>
    </w:p>
    <w:p w14:paraId="438D42D6" w14:textId="77777777" w:rsidR="00714323" w:rsidRDefault="00714323" w:rsidP="00714323">
      <w:pPr>
        <w:spacing w:line="360" w:lineRule="auto"/>
        <w:ind w:right="-90" w:firstLine="4536"/>
        <w:jc w:val="both"/>
        <w:rPr>
          <w:bCs/>
          <w:sz w:val="28"/>
          <w:szCs w:val="28"/>
          <w:lang w:val="ru-RU"/>
        </w:rPr>
      </w:pPr>
    </w:p>
    <w:p w14:paraId="01F88608" w14:textId="77777777" w:rsidR="007B727B" w:rsidRDefault="007B727B" w:rsidP="00714323">
      <w:pPr>
        <w:spacing w:line="360" w:lineRule="auto"/>
        <w:ind w:right="-90" w:firstLine="4536"/>
        <w:jc w:val="both"/>
        <w:rPr>
          <w:bCs/>
          <w:sz w:val="28"/>
          <w:szCs w:val="28"/>
          <w:lang w:val="ru-RU"/>
        </w:rPr>
      </w:pPr>
    </w:p>
    <w:p w14:paraId="01D99414" w14:textId="77777777" w:rsidR="007B727B" w:rsidRDefault="007B727B" w:rsidP="00714323">
      <w:pPr>
        <w:spacing w:line="360" w:lineRule="auto"/>
        <w:ind w:right="-90" w:firstLine="4536"/>
        <w:jc w:val="both"/>
        <w:rPr>
          <w:bCs/>
          <w:sz w:val="28"/>
          <w:szCs w:val="28"/>
          <w:lang w:val="ru-RU"/>
        </w:rPr>
      </w:pPr>
    </w:p>
    <w:p w14:paraId="481CD4C8" w14:textId="77777777" w:rsidR="007B727B" w:rsidRPr="00714323" w:rsidRDefault="007B727B" w:rsidP="00714323">
      <w:pPr>
        <w:spacing w:line="360" w:lineRule="auto"/>
        <w:ind w:right="-90" w:firstLine="4536"/>
        <w:jc w:val="both"/>
        <w:rPr>
          <w:bCs/>
          <w:sz w:val="28"/>
          <w:szCs w:val="28"/>
          <w:lang w:val="ru-RU"/>
        </w:rPr>
      </w:pPr>
    </w:p>
    <w:p w14:paraId="1D49D194" w14:textId="77777777" w:rsidR="00714323" w:rsidRPr="00714323" w:rsidRDefault="00714323" w:rsidP="00714323">
      <w:pPr>
        <w:spacing w:line="360" w:lineRule="auto"/>
        <w:ind w:right="-90"/>
        <w:jc w:val="both"/>
        <w:rPr>
          <w:bCs/>
          <w:sz w:val="28"/>
          <w:szCs w:val="28"/>
          <w:lang w:val="ru-RU"/>
        </w:rPr>
      </w:pPr>
    </w:p>
    <w:p w14:paraId="33F9D955" w14:textId="4E6AE3F2" w:rsidR="00714323" w:rsidRPr="00714323" w:rsidRDefault="00714323" w:rsidP="00714323">
      <w:pPr>
        <w:spacing w:line="360" w:lineRule="auto"/>
        <w:ind w:right="-90"/>
        <w:jc w:val="both"/>
        <w:rPr>
          <w:b/>
          <w:sz w:val="44"/>
          <w:szCs w:val="20"/>
          <w:u w:val="single"/>
        </w:rPr>
      </w:pPr>
      <w:r w:rsidRPr="00714323">
        <w:rPr>
          <w:i/>
          <w:noProof/>
          <w:sz w:val="40"/>
          <w:szCs w:val="20"/>
        </w:rPr>
        <w:lastRenderedPageBreak/>
        <w:drawing>
          <wp:anchor distT="0" distB="0" distL="114300" distR="114300" simplePos="0" relativeHeight="251777024" behindDoc="1" locked="0" layoutInCell="1" allowOverlap="1" wp14:anchorId="6A15D2D0" wp14:editId="1231DA96">
            <wp:simplePos x="0" y="0"/>
            <wp:positionH relativeFrom="column">
              <wp:posOffset>-240665</wp:posOffset>
            </wp:positionH>
            <wp:positionV relativeFrom="paragraph">
              <wp:posOffset>-351155</wp:posOffset>
            </wp:positionV>
            <wp:extent cx="1172845" cy="1532255"/>
            <wp:effectExtent l="0" t="0" r="8255" b="0"/>
            <wp:wrapNone/>
            <wp:docPr id="80716686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Cs/>
          <w:sz w:val="28"/>
          <w:szCs w:val="28"/>
          <w:lang w:val="ru-RU"/>
        </w:rPr>
        <w:t xml:space="preserve">                          </w:t>
      </w:r>
      <w:r w:rsidRPr="00714323">
        <w:rPr>
          <w:b/>
          <w:sz w:val="40"/>
          <w:szCs w:val="20"/>
        </w:rPr>
        <w:t>ОБЩИНСКИ СЪВЕТ - ВИДИН</w:t>
      </w:r>
    </w:p>
    <w:p w14:paraId="13135F0F" w14:textId="1F11BBA7"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76000" behindDoc="0" locked="0" layoutInCell="1" allowOverlap="1" wp14:anchorId="6245673A" wp14:editId="73730849">
                <wp:simplePos x="0" y="0"/>
                <wp:positionH relativeFrom="column">
                  <wp:posOffset>1028700</wp:posOffset>
                </wp:positionH>
                <wp:positionV relativeFrom="paragraph">
                  <wp:posOffset>72390</wp:posOffset>
                </wp:positionV>
                <wp:extent cx="4389120" cy="0"/>
                <wp:effectExtent l="15240" t="14605" r="15240" b="23495"/>
                <wp:wrapNone/>
                <wp:docPr id="1058931171"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8C7903" id="Straight Connector 22" o:spid="_x0000_s1026" style="position:absolute;flip:y;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6932795F"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506710D2" w14:textId="77777777" w:rsidR="00714323" w:rsidRPr="00714323" w:rsidRDefault="00714323" w:rsidP="00714323">
      <w:pPr>
        <w:jc w:val="center"/>
      </w:pPr>
      <w:r w:rsidRPr="00714323">
        <w:rPr>
          <w:sz w:val="20"/>
          <w:szCs w:val="20"/>
        </w:rPr>
        <w:t>e-mail:</w:t>
      </w:r>
      <w:r w:rsidRPr="00714323">
        <w:t xml:space="preserve"> </w:t>
      </w:r>
      <w:hyperlink r:id="rId24" w:history="1">
        <w:r w:rsidRPr="00714323">
          <w:rPr>
            <w:b/>
            <w:i/>
            <w:color w:val="0000FF"/>
            <w:sz w:val="20"/>
            <w:u w:val="single"/>
          </w:rPr>
          <w:t>obs_vidin@mail.bg</w:t>
        </w:r>
      </w:hyperlink>
      <w:r w:rsidRPr="00714323">
        <w:t xml:space="preserve"> </w:t>
      </w:r>
    </w:p>
    <w:p w14:paraId="1CFD23EE" w14:textId="77777777" w:rsidR="00714323" w:rsidRPr="00714323" w:rsidRDefault="00714323" w:rsidP="00714323">
      <w:pPr>
        <w:ind w:firstLine="142"/>
        <w:jc w:val="center"/>
      </w:pPr>
    </w:p>
    <w:p w14:paraId="36581A8F" w14:textId="77777777" w:rsidR="00714323" w:rsidRPr="00714323" w:rsidRDefault="00714323" w:rsidP="00714323"/>
    <w:p w14:paraId="6CFFA328" w14:textId="77777777" w:rsidR="00714323" w:rsidRPr="00714323" w:rsidRDefault="00714323" w:rsidP="00714323">
      <w:pPr>
        <w:spacing w:line="360" w:lineRule="auto"/>
        <w:jc w:val="center"/>
        <w:rPr>
          <w:b/>
          <w:sz w:val="28"/>
          <w:lang w:eastAsia="bg-BG"/>
        </w:rPr>
      </w:pPr>
      <w:r w:rsidRPr="00714323">
        <w:rPr>
          <w:b/>
          <w:sz w:val="28"/>
        </w:rPr>
        <w:t>РЕШЕНИЕ №</w:t>
      </w:r>
      <w:r w:rsidRPr="00714323">
        <w:rPr>
          <w:b/>
          <w:sz w:val="28"/>
          <w:lang w:val="ru-RU"/>
        </w:rPr>
        <w:t xml:space="preserve"> </w:t>
      </w:r>
      <w:r w:rsidRPr="00714323">
        <w:rPr>
          <w:b/>
          <w:sz w:val="28"/>
        </w:rPr>
        <w:t>238</w:t>
      </w:r>
    </w:p>
    <w:p w14:paraId="2623331D"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2F6CA37F" w14:textId="77777777" w:rsidR="00714323" w:rsidRPr="00714323" w:rsidRDefault="00714323" w:rsidP="00714323">
      <w:pPr>
        <w:tabs>
          <w:tab w:val="left" w:pos="851"/>
          <w:tab w:val="left" w:pos="900"/>
        </w:tabs>
        <w:spacing w:line="276" w:lineRule="auto"/>
        <w:jc w:val="both"/>
        <w:rPr>
          <w:sz w:val="28"/>
          <w:lang w:val="ru-RU"/>
        </w:rPr>
      </w:pPr>
    </w:p>
    <w:p w14:paraId="75C90F4F" w14:textId="77777777" w:rsidR="00714323" w:rsidRPr="00714323" w:rsidRDefault="00714323" w:rsidP="00714323">
      <w:pPr>
        <w:tabs>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9" w:name="_Hlk207965591"/>
      <w:r w:rsidRPr="00714323">
        <w:rPr>
          <w:sz w:val="28"/>
          <w:szCs w:val="28"/>
        </w:rPr>
        <w:t>Предложение №ПО-01-04-238/02.10.25г. от д-р Цветан Ценков – Кмет на Община Видин, относно провеждане на публичен търг с явно наддаване за продажба на едноетажна жилищна сграда, с идент. 10971.505.580.1 по КК на гр. Видин със ЗП 115 кв.м., и сграда с идентификатор 10971.505.580.3, със ЗП – 25 кв.м, находящи се в гр. Видин, ул. „Найчо Цанов” №26.</w:t>
      </w:r>
    </w:p>
    <w:bookmarkEnd w:id="9"/>
    <w:p w14:paraId="3D5D312D" w14:textId="77777777" w:rsidR="00714323" w:rsidRPr="00714323" w:rsidRDefault="00714323" w:rsidP="00714323">
      <w:pPr>
        <w:tabs>
          <w:tab w:val="left" w:pos="993"/>
        </w:tabs>
        <w:jc w:val="both"/>
        <w:rPr>
          <w:sz w:val="28"/>
          <w:szCs w:val="28"/>
        </w:rPr>
      </w:pPr>
    </w:p>
    <w:p w14:paraId="3B345F58" w14:textId="77777777" w:rsidR="00714323" w:rsidRPr="00714323" w:rsidRDefault="00714323" w:rsidP="00714323">
      <w:pPr>
        <w:tabs>
          <w:tab w:val="left" w:pos="993"/>
        </w:tabs>
        <w:ind w:firstLine="567"/>
        <w:jc w:val="both"/>
        <w:rPr>
          <w:sz w:val="28"/>
          <w:szCs w:val="28"/>
        </w:rPr>
      </w:pPr>
      <w:r w:rsidRPr="00714323">
        <w:rPr>
          <w:sz w:val="28"/>
          <w:szCs w:val="28"/>
        </w:rPr>
        <w:t>На основание чл.21, ал.1, т.8 от ЗМСМА, чл.35, ал.1 от ЗОС, във връзка с чл.41, ал.2 от ЗОС и чл.51,ал.2,т.1, чл.89,т.3, чл.90, ал.1, т.1 и чл.91 от Наредбата по чл.8, ал.2 от ЗОС,</w:t>
      </w:r>
    </w:p>
    <w:p w14:paraId="633A7E32" w14:textId="77777777" w:rsidR="00714323" w:rsidRPr="00714323" w:rsidRDefault="00714323" w:rsidP="00714323">
      <w:pPr>
        <w:spacing w:line="360" w:lineRule="auto"/>
        <w:jc w:val="both"/>
        <w:rPr>
          <w:sz w:val="28"/>
          <w:szCs w:val="28"/>
        </w:rPr>
      </w:pPr>
    </w:p>
    <w:p w14:paraId="56082C17"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129045BA"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43CF9C1B" w14:textId="77777777" w:rsidR="00714323" w:rsidRPr="00714323" w:rsidRDefault="00714323" w:rsidP="00714323">
      <w:pPr>
        <w:keepNext/>
        <w:spacing w:line="360" w:lineRule="auto"/>
        <w:jc w:val="center"/>
        <w:outlineLvl w:val="1"/>
        <w:rPr>
          <w:b/>
          <w:bCs/>
          <w:sz w:val="28"/>
          <w:szCs w:val="28"/>
          <w:lang w:val="be-BY"/>
        </w:rPr>
      </w:pPr>
    </w:p>
    <w:p w14:paraId="0EA47FBE" w14:textId="77777777" w:rsidR="00714323" w:rsidRPr="00714323" w:rsidRDefault="00714323" w:rsidP="00714323">
      <w:pPr>
        <w:numPr>
          <w:ilvl w:val="0"/>
          <w:numId w:val="72"/>
        </w:numPr>
        <w:ind w:left="0" w:firstLine="426"/>
        <w:jc w:val="both"/>
        <w:rPr>
          <w:sz w:val="28"/>
          <w:szCs w:val="28"/>
        </w:rPr>
      </w:pPr>
      <w:r w:rsidRPr="00714323">
        <w:rPr>
          <w:sz w:val="28"/>
          <w:szCs w:val="28"/>
        </w:rPr>
        <w:t>Общински съвет – Видин отменя Решение №155, взето с Протокол №7/08.07.2025г. и Решение №223, взето с Протокол №9/16.09.2025г.на ОБС – Видин.</w:t>
      </w:r>
    </w:p>
    <w:p w14:paraId="57C55DE2" w14:textId="3C03ACF4" w:rsidR="00714323" w:rsidRPr="00714323" w:rsidRDefault="00714323" w:rsidP="007B727B">
      <w:pPr>
        <w:ind w:firstLine="426"/>
        <w:jc w:val="both"/>
        <w:rPr>
          <w:sz w:val="28"/>
          <w:szCs w:val="28"/>
        </w:rPr>
      </w:pPr>
      <w:r w:rsidRPr="00714323">
        <w:rPr>
          <w:b/>
          <w:sz w:val="28"/>
          <w:szCs w:val="28"/>
        </w:rPr>
        <w:t xml:space="preserve"> 2</w:t>
      </w:r>
      <w:r w:rsidRPr="00714323">
        <w:rPr>
          <w:sz w:val="28"/>
          <w:szCs w:val="28"/>
        </w:rPr>
        <w:t>.Общински съвет Видин дава съгласие, о</w:t>
      </w:r>
      <w:r w:rsidRPr="00714323">
        <w:rPr>
          <w:sz w:val="28"/>
          <w:szCs w:val="28"/>
          <w:lang w:val="en-US"/>
        </w:rPr>
        <w:t>б</w:t>
      </w:r>
      <w:r w:rsidRPr="00714323">
        <w:rPr>
          <w:sz w:val="28"/>
          <w:szCs w:val="28"/>
        </w:rPr>
        <w:t>щ</w:t>
      </w:r>
      <w:proofErr w:type="spellStart"/>
      <w:r w:rsidRPr="00714323">
        <w:rPr>
          <w:sz w:val="28"/>
          <w:szCs w:val="28"/>
          <w:lang w:val="en-US"/>
        </w:rPr>
        <w:t>ина</w:t>
      </w:r>
      <w:proofErr w:type="spellEnd"/>
      <w:r w:rsidRPr="00714323">
        <w:rPr>
          <w:sz w:val="28"/>
          <w:szCs w:val="28"/>
          <w:lang w:val="en-US"/>
        </w:rPr>
        <w:t xml:space="preserve"> </w:t>
      </w:r>
      <w:proofErr w:type="spellStart"/>
      <w:r w:rsidRPr="00714323">
        <w:rPr>
          <w:sz w:val="28"/>
          <w:szCs w:val="28"/>
          <w:lang w:val="en-US"/>
        </w:rPr>
        <w:t>Видин</w:t>
      </w:r>
      <w:proofErr w:type="spellEnd"/>
      <w:r w:rsidRPr="00714323">
        <w:rPr>
          <w:bCs/>
          <w:sz w:val="28"/>
          <w:szCs w:val="28"/>
          <w:lang w:val="en-US"/>
        </w:rPr>
        <w:t xml:space="preserve"> </w:t>
      </w:r>
      <w:r w:rsidRPr="00714323">
        <w:rPr>
          <w:sz w:val="28"/>
          <w:szCs w:val="28"/>
        </w:rPr>
        <w:t>да</w:t>
      </w:r>
      <w:r w:rsidRPr="00714323">
        <w:rPr>
          <w:sz w:val="28"/>
          <w:szCs w:val="28"/>
          <w:lang w:val="ru-RU"/>
        </w:rPr>
        <w:t xml:space="preserve"> продаде, чрез публичен търг с </w:t>
      </w:r>
      <w:r w:rsidRPr="00714323">
        <w:rPr>
          <w:sz w:val="28"/>
          <w:szCs w:val="28"/>
        </w:rPr>
        <w:t>явно</w:t>
      </w:r>
      <w:r w:rsidRPr="00714323">
        <w:rPr>
          <w:sz w:val="28"/>
          <w:szCs w:val="28"/>
          <w:lang w:val="ru-RU"/>
        </w:rPr>
        <w:t xml:space="preserve"> наддаване </w:t>
      </w:r>
      <w:r w:rsidRPr="00714323">
        <w:rPr>
          <w:sz w:val="28"/>
          <w:szCs w:val="28"/>
        </w:rPr>
        <w:t xml:space="preserve"> едноетажна жилищна сграда  с идентификатор 10971.505.580.1 по КК на гр.Видин със ЗП  115кв.м., и сграда с идентификатор 10971.505.580.3, със ЗП – 25кв.м</w:t>
      </w:r>
      <w:r w:rsidR="007B727B">
        <w:rPr>
          <w:sz w:val="28"/>
          <w:szCs w:val="28"/>
        </w:rPr>
        <w:t>.</w:t>
      </w:r>
      <w:r w:rsidRPr="00714323">
        <w:rPr>
          <w:sz w:val="28"/>
          <w:szCs w:val="28"/>
        </w:rPr>
        <w:t>, находящи се в гр.</w:t>
      </w:r>
      <w:r w:rsidR="007B727B">
        <w:rPr>
          <w:sz w:val="28"/>
          <w:szCs w:val="28"/>
        </w:rPr>
        <w:t xml:space="preserve"> </w:t>
      </w:r>
      <w:r w:rsidRPr="00714323">
        <w:rPr>
          <w:sz w:val="28"/>
          <w:szCs w:val="28"/>
        </w:rPr>
        <w:t>Видин, ул.”Найчо Цанов” №26, вписани в  Акт за частна общинска собственост 4812/28.01.2025г.  и одобрява пазарна оценка, изготвена от лицензиран оценител от 14.06.2025г. в размер на 106 524,00/сто и шест хиляди петстотин двадесет и четири лева.</w:t>
      </w:r>
      <w:r w:rsidRPr="00714323">
        <w:rPr>
          <w:sz w:val="28"/>
          <w:szCs w:val="28"/>
          <w:lang w:val="en-US"/>
        </w:rPr>
        <w:t>)</w:t>
      </w:r>
      <w:r w:rsidRPr="00714323">
        <w:rPr>
          <w:sz w:val="28"/>
          <w:szCs w:val="28"/>
        </w:rPr>
        <w:t>, която да бъде начална тръжна цена при обявяването на процедурата с явно наддаване.</w:t>
      </w:r>
    </w:p>
    <w:p w14:paraId="49AF9A57" w14:textId="740EE667" w:rsidR="00714323" w:rsidRPr="00714323" w:rsidRDefault="00714323" w:rsidP="00714323">
      <w:pPr>
        <w:ind w:firstLine="284"/>
        <w:jc w:val="both"/>
        <w:rPr>
          <w:sz w:val="28"/>
          <w:szCs w:val="28"/>
        </w:rPr>
      </w:pPr>
      <w:r w:rsidRPr="00714323">
        <w:rPr>
          <w:sz w:val="28"/>
          <w:szCs w:val="28"/>
        </w:rPr>
        <w:t xml:space="preserve"> </w:t>
      </w:r>
      <w:r w:rsidRPr="00714323">
        <w:rPr>
          <w:b/>
          <w:sz w:val="28"/>
          <w:szCs w:val="28"/>
        </w:rPr>
        <w:t xml:space="preserve"> 3</w:t>
      </w:r>
      <w:r w:rsidRPr="00714323">
        <w:rPr>
          <w:sz w:val="28"/>
          <w:szCs w:val="28"/>
        </w:rPr>
        <w:t>.Упълномощава Кмета на община Видин да проведе публичен търг с явно наддаване и да сключи договор за продажба на едноетажна жилищна сграда  с идентификатор 10971.505.580.1 по КК на гр.Видин със ЗП  115кв.м. и сграда с идентификатор 10971.505.580.3., със ЗП – 25кв.м, находящи се в гр.Видин, ул.”Найчо Цанов” №26, вписани в Акт за частна общинска собственост № 4812/28.01.2025г., със спечелилия участник от търга.</w:t>
      </w:r>
    </w:p>
    <w:p w14:paraId="70C0E361" w14:textId="77777777" w:rsidR="00714323" w:rsidRPr="00714323" w:rsidRDefault="00714323" w:rsidP="00714323">
      <w:pPr>
        <w:spacing w:line="360" w:lineRule="auto"/>
        <w:ind w:left="284" w:firstLine="426"/>
        <w:jc w:val="both"/>
        <w:rPr>
          <w:bCs/>
          <w:iCs/>
          <w:sz w:val="28"/>
          <w:szCs w:val="28"/>
        </w:rPr>
      </w:pPr>
    </w:p>
    <w:p w14:paraId="32DFF008" w14:textId="77777777" w:rsidR="00714323" w:rsidRPr="00714323" w:rsidRDefault="00714323" w:rsidP="00714323">
      <w:pPr>
        <w:spacing w:after="120"/>
        <w:jc w:val="both"/>
        <w:rPr>
          <w:sz w:val="28"/>
          <w:szCs w:val="28"/>
        </w:rPr>
      </w:pPr>
      <w:r w:rsidRPr="00714323">
        <w:rPr>
          <w:b/>
          <w:sz w:val="28"/>
          <w:szCs w:val="28"/>
          <w:u w:val="single"/>
        </w:rPr>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rPr>
        <w:t xml:space="preserve"> чл.21, ал.1, т.8 от ЗМСМА, чл.35, ал.1 от ЗОС, във връзка </w:t>
      </w:r>
      <w:r w:rsidRPr="00714323">
        <w:rPr>
          <w:sz w:val="28"/>
          <w:szCs w:val="28"/>
        </w:rPr>
        <w:lastRenderedPageBreak/>
        <w:t>с чл.41, ал.2 от ЗОС и чл.51,ал.2,т.1, чл.89,т.3, чл.90, ал.1, т.1 и чл.91 от Наредбата по чл.8, ал.2 от ЗОС</w:t>
      </w:r>
      <w:r w:rsidRPr="00714323">
        <w:rPr>
          <w:sz w:val="28"/>
          <w:szCs w:val="28"/>
          <w:shd w:val="clear" w:color="auto" w:fill="FFFFFF"/>
        </w:rPr>
        <w:t xml:space="preserve">, както и целесъобразно: </w:t>
      </w:r>
      <w:r w:rsidRPr="00714323">
        <w:rPr>
          <w:sz w:val="28"/>
          <w:szCs w:val="28"/>
        </w:rPr>
        <w:t>Горецитираните сгради постоянно се разбиват. Получават се жалби и многократни сигнали в общинската администрация, че в имота се влиза неправомерно, палят се огньове, събират се много хора и притесняват живущите наоколо. Сградите са опасни и има риск от срутване, което да доведе до опасни последици за хората, които извършват нарушения и посегателство върху имота и сградите. Респективно това ще доведе до негативни последици и вреди и за община Видин. Община Видин не е в състояние да ги реновира и приведе в безопасен вид за обикновено ползване.</w:t>
      </w:r>
    </w:p>
    <w:p w14:paraId="54083D0B" w14:textId="77777777" w:rsidR="00714323" w:rsidRPr="00714323" w:rsidRDefault="00714323" w:rsidP="00714323">
      <w:pPr>
        <w:spacing w:line="276" w:lineRule="auto"/>
        <w:jc w:val="both"/>
        <w:rPr>
          <w:sz w:val="28"/>
          <w:szCs w:val="28"/>
        </w:rPr>
      </w:pPr>
    </w:p>
    <w:p w14:paraId="5B1ABC8A" w14:textId="77777777" w:rsidR="00714323" w:rsidRPr="00714323" w:rsidRDefault="00714323" w:rsidP="00714323">
      <w:pPr>
        <w:jc w:val="both"/>
        <w:rPr>
          <w:sz w:val="28"/>
          <w:szCs w:val="28"/>
          <w:lang w:val="en-US"/>
        </w:rPr>
      </w:pPr>
    </w:p>
    <w:p w14:paraId="7C69E423" w14:textId="77777777" w:rsidR="00714323" w:rsidRPr="00714323" w:rsidRDefault="00714323" w:rsidP="00714323">
      <w:pPr>
        <w:suppressAutoHyphens/>
        <w:spacing w:line="360" w:lineRule="auto"/>
        <w:jc w:val="both"/>
        <w:rPr>
          <w:sz w:val="28"/>
          <w:szCs w:val="28"/>
          <w:lang w:eastAsia="zh-CN"/>
        </w:rPr>
      </w:pPr>
    </w:p>
    <w:p w14:paraId="05621D1C"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20038188" w14:textId="77777777" w:rsidR="00714323" w:rsidRPr="00714323" w:rsidRDefault="00714323" w:rsidP="00714323">
      <w:pPr>
        <w:spacing w:line="360" w:lineRule="auto"/>
        <w:ind w:firstLine="4536"/>
        <w:rPr>
          <w:sz w:val="28"/>
          <w:szCs w:val="28"/>
        </w:rPr>
      </w:pPr>
    </w:p>
    <w:p w14:paraId="418D0763"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5A6137A8" w14:textId="731BB8C8" w:rsidR="00714323" w:rsidRPr="00714323" w:rsidRDefault="00714323" w:rsidP="00714323">
      <w:pPr>
        <w:ind w:right="-90" w:firstLine="2127"/>
        <w:rPr>
          <w:b/>
          <w:sz w:val="44"/>
          <w:szCs w:val="20"/>
          <w:u w:val="single"/>
        </w:rPr>
      </w:pPr>
      <w:r w:rsidRPr="00714323">
        <w:rPr>
          <w:bCs/>
          <w:sz w:val="28"/>
          <w:szCs w:val="28"/>
          <w:lang w:val="ru-RU"/>
        </w:rPr>
        <w:br w:type="page"/>
      </w:r>
      <w:r w:rsidRPr="00714323">
        <w:rPr>
          <w:i/>
          <w:noProof/>
          <w:sz w:val="40"/>
          <w:szCs w:val="20"/>
        </w:rPr>
        <w:lastRenderedPageBreak/>
        <w:drawing>
          <wp:anchor distT="0" distB="0" distL="114300" distR="114300" simplePos="0" relativeHeight="251779072" behindDoc="1" locked="0" layoutInCell="1" allowOverlap="1" wp14:anchorId="1B960AF7" wp14:editId="090B5112">
            <wp:simplePos x="0" y="0"/>
            <wp:positionH relativeFrom="column">
              <wp:posOffset>-240665</wp:posOffset>
            </wp:positionH>
            <wp:positionV relativeFrom="paragraph">
              <wp:posOffset>-351155</wp:posOffset>
            </wp:positionV>
            <wp:extent cx="1172845" cy="1532255"/>
            <wp:effectExtent l="0" t="0" r="8255" b="0"/>
            <wp:wrapNone/>
            <wp:docPr id="177438990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sz w:val="40"/>
          <w:szCs w:val="20"/>
        </w:rPr>
        <w:t>ОБЩИНСКИ СЪВЕТ - ВИДИН</w:t>
      </w:r>
    </w:p>
    <w:p w14:paraId="5EA107F0" w14:textId="7B3D605D"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78048" behindDoc="0" locked="0" layoutInCell="1" allowOverlap="1" wp14:anchorId="662F78F9" wp14:editId="75C3FFE8">
                <wp:simplePos x="0" y="0"/>
                <wp:positionH relativeFrom="column">
                  <wp:posOffset>1028700</wp:posOffset>
                </wp:positionH>
                <wp:positionV relativeFrom="paragraph">
                  <wp:posOffset>72390</wp:posOffset>
                </wp:positionV>
                <wp:extent cx="4389120" cy="0"/>
                <wp:effectExtent l="15240" t="20955" r="15240" b="17145"/>
                <wp:wrapNone/>
                <wp:docPr id="1680530336"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0D8E5" id="Straight Connector 20" o:spid="_x0000_s1026" style="position:absolute;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62BA6F35"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2549291C" w14:textId="77777777" w:rsidR="00714323" w:rsidRPr="00714323" w:rsidRDefault="00714323" w:rsidP="00714323">
      <w:pPr>
        <w:jc w:val="center"/>
      </w:pPr>
      <w:r w:rsidRPr="00714323">
        <w:rPr>
          <w:sz w:val="20"/>
          <w:szCs w:val="20"/>
        </w:rPr>
        <w:t>e-mail:</w:t>
      </w:r>
      <w:r w:rsidRPr="00714323">
        <w:t xml:space="preserve"> </w:t>
      </w:r>
      <w:hyperlink r:id="rId25" w:history="1">
        <w:r w:rsidRPr="00714323">
          <w:rPr>
            <w:b/>
            <w:i/>
            <w:color w:val="0000FF"/>
            <w:sz w:val="20"/>
            <w:u w:val="single"/>
          </w:rPr>
          <w:t>obs_vidin@mail.bg</w:t>
        </w:r>
      </w:hyperlink>
      <w:r w:rsidRPr="00714323">
        <w:t xml:space="preserve"> </w:t>
      </w:r>
    </w:p>
    <w:p w14:paraId="02BADD62" w14:textId="77777777" w:rsidR="00714323" w:rsidRPr="00714323" w:rsidRDefault="00714323" w:rsidP="00714323">
      <w:pPr>
        <w:ind w:firstLine="142"/>
        <w:jc w:val="center"/>
      </w:pPr>
    </w:p>
    <w:p w14:paraId="55CBB3A5" w14:textId="77777777" w:rsidR="00714323" w:rsidRPr="00714323" w:rsidRDefault="00714323" w:rsidP="00714323"/>
    <w:p w14:paraId="02B79FE2"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239</w:t>
      </w:r>
    </w:p>
    <w:p w14:paraId="597D4A89"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36A154C5" w14:textId="77777777" w:rsidR="00714323" w:rsidRPr="00714323" w:rsidRDefault="00714323" w:rsidP="00714323">
      <w:pPr>
        <w:tabs>
          <w:tab w:val="left" w:pos="851"/>
          <w:tab w:val="left" w:pos="900"/>
        </w:tabs>
        <w:spacing w:line="276" w:lineRule="auto"/>
        <w:jc w:val="both"/>
        <w:rPr>
          <w:sz w:val="28"/>
          <w:lang w:val="ru-RU"/>
        </w:rPr>
      </w:pPr>
    </w:p>
    <w:p w14:paraId="663DE2BB" w14:textId="77777777" w:rsidR="00714323" w:rsidRPr="00714323" w:rsidRDefault="00714323" w:rsidP="00714323">
      <w:pPr>
        <w:tabs>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10" w:name="_Hlk207965643"/>
      <w:r w:rsidRPr="00714323">
        <w:rPr>
          <w:sz w:val="28"/>
          <w:szCs w:val="28"/>
        </w:rPr>
        <w:t>Предложение №ПО-01-04-228/26.09.25г. от д-р Цветан Ценков – Кмет на Община Видин, относно продажба на поземлен имот – частна общинска собственост, с идентификатор 10971.505.398 по КККР на гр. Видин, находящ</w:t>
      </w:r>
      <w:r w:rsidRPr="00714323">
        <w:t xml:space="preserve"> </w:t>
      </w:r>
      <w:r w:rsidRPr="00714323">
        <w:rPr>
          <w:sz w:val="28"/>
          <w:szCs w:val="28"/>
        </w:rPr>
        <w:t>се в гр. Видин, бул. „Панония“ № 42 на собственика на законно построена в имота сграда.</w:t>
      </w:r>
    </w:p>
    <w:bookmarkEnd w:id="10"/>
    <w:p w14:paraId="6F2FFF9D" w14:textId="77777777" w:rsidR="00714323" w:rsidRPr="00714323" w:rsidRDefault="00714323" w:rsidP="00714323">
      <w:pPr>
        <w:keepNext/>
        <w:spacing w:line="360" w:lineRule="auto"/>
        <w:jc w:val="center"/>
        <w:outlineLvl w:val="1"/>
        <w:rPr>
          <w:b/>
          <w:bCs/>
          <w:sz w:val="28"/>
          <w:szCs w:val="28"/>
          <w:lang w:val="be-BY"/>
        </w:rPr>
      </w:pPr>
    </w:p>
    <w:p w14:paraId="1F6E2884" w14:textId="77777777" w:rsidR="00714323" w:rsidRPr="00714323" w:rsidRDefault="00714323" w:rsidP="00714323">
      <w:pPr>
        <w:widowControl w:val="0"/>
        <w:ind w:right="1" w:firstLine="567"/>
        <w:jc w:val="both"/>
        <w:rPr>
          <w:sz w:val="28"/>
          <w:szCs w:val="28"/>
          <w:lang w:eastAsia="bg-BG"/>
        </w:rPr>
      </w:pPr>
      <w:r w:rsidRPr="00714323">
        <w:rPr>
          <w:sz w:val="28"/>
          <w:szCs w:val="28"/>
          <w:lang w:eastAsia="bg-BG"/>
        </w:rPr>
        <w:t xml:space="preserve">На основание </w:t>
      </w:r>
      <w:r w:rsidRPr="00714323">
        <w:rPr>
          <w:sz w:val="28"/>
          <w:szCs w:val="28"/>
          <w:shd w:val="clear" w:color="auto" w:fill="FFFFFF"/>
        </w:rPr>
        <w:t>чл. 21, ал. 1, т. 8 от ЗМСМА, чл. 8, ал. 9,  т. 2 и чл. 35, ал. 3 от ЗОС, във връзка чл. 55, ал. 3 от Наредбата по чл. 8, ал. 2 от ЗОС,</w:t>
      </w:r>
    </w:p>
    <w:p w14:paraId="60151ACE" w14:textId="77777777" w:rsidR="00714323" w:rsidRPr="00714323" w:rsidRDefault="00714323" w:rsidP="00714323">
      <w:pPr>
        <w:spacing w:line="360" w:lineRule="auto"/>
        <w:jc w:val="both"/>
        <w:rPr>
          <w:sz w:val="28"/>
          <w:szCs w:val="28"/>
        </w:rPr>
      </w:pPr>
    </w:p>
    <w:p w14:paraId="24B23C49"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64BF8220"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21EFFC04" w14:textId="77777777" w:rsidR="00714323" w:rsidRPr="00714323" w:rsidRDefault="00714323" w:rsidP="00714323">
      <w:pPr>
        <w:widowControl w:val="0"/>
        <w:ind w:right="1" w:firstLine="360"/>
        <w:jc w:val="center"/>
        <w:rPr>
          <w:b/>
          <w:sz w:val="28"/>
          <w:szCs w:val="28"/>
          <w:lang w:eastAsia="bg-BG"/>
        </w:rPr>
      </w:pPr>
    </w:p>
    <w:p w14:paraId="0EA3D8A2" w14:textId="77777777" w:rsidR="00714323" w:rsidRPr="00714323" w:rsidRDefault="00714323" w:rsidP="00714323">
      <w:pPr>
        <w:widowControl w:val="0"/>
        <w:ind w:right="1"/>
        <w:jc w:val="center"/>
        <w:rPr>
          <w:b/>
          <w:sz w:val="28"/>
          <w:szCs w:val="28"/>
          <w:lang w:eastAsia="bg-BG"/>
        </w:rPr>
      </w:pPr>
    </w:p>
    <w:p w14:paraId="3EBA74A7" w14:textId="09CBDB9F" w:rsidR="00714323" w:rsidRPr="00714323" w:rsidRDefault="00714323" w:rsidP="00714323">
      <w:pPr>
        <w:ind w:firstLine="709"/>
        <w:jc w:val="both"/>
        <w:rPr>
          <w:sz w:val="28"/>
          <w:szCs w:val="28"/>
        </w:rPr>
      </w:pPr>
      <w:r w:rsidRPr="00714323">
        <w:rPr>
          <w:b/>
          <w:sz w:val="28"/>
          <w:szCs w:val="28"/>
        </w:rPr>
        <w:t>1</w:t>
      </w:r>
      <w:r w:rsidRPr="00714323">
        <w:rPr>
          <w:sz w:val="28"/>
          <w:szCs w:val="28"/>
        </w:rPr>
        <w:t xml:space="preserve">. Допълва годишната програма за управление и разпореждане с имоти общинска собственост за 2025 г. в частта й „Имоти – частна общинска собственост, предвидени за продажба по чл. 35, ал. 3 от ЗОС“ с продажба на поземлен имот с идентификатор 10971.505.398 по кадастралната карта и кадастралните регистри на гр. Видин, с площ 332 кв.м – с предназначение на територията: урбанизирана и начин на трайно ползване: за друг вид застрояване, с административен адрес: гр. Видин, бул. „Панония“ № 42, частна общинска собственост, съгласно АОС № 4836/26.03.2025 г., вписан в Служба по вписванията гр. Видин под № 1094/28.03.2025 г., акт № 153, том </w:t>
      </w:r>
      <w:r w:rsidRPr="00714323">
        <w:rPr>
          <w:sz w:val="28"/>
          <w:szCs w:val="28"/>
          <w:lang w:val="en-US"/>
        </w:rPr>
        <w:t>III</w:t>
      </w:r>
      <w:r w:rsidRPr="00714323">
        <w:rPr>
          <w:sz w:val="28"/>
          <w:szCs w:val="28"/>
        </w:rPr>
        <w:t>, с приход от продажбата в размер на 11 700 лв. (единадесет хиляди и седемстотин лева).</w:t>
      </w:r>
    </w:p>
    <w:p w14:paraId="1219EE2E" w14:textId="77777777" w:rsidR="00714323" w:rsidRPr="00714323" w:rsidRDefault="00714323" w:rsidP="00714323">
      <w:pPr>
        <w:ind w:firstLine="720"/>
        <w:jc w:val="both"/>
        <w:rPr>
          <w:sz w:val="28"/>
          <w:szCs w:val="28"/>
        </w:rPr>
      </w:pPr>
      <w:r w:rsidRPr="00714323">
        <w:rPr>
          <w:b/>
          <w:sz w:val="28"/>
          <w:szCs w:val="28"/>
        </w:rPr>
        <w:t>2.</w:t>
      </w:r>
      <w:r w:rsidRPr="00714323">
        <w:rPr>
          <w:sz w:val="28"/>
          <w:szCs w:val="28"/>
        </w:rPr>
        <w:t xml:space="preserve"> Дава съгласие О</w:t>
      </w:r>
      <w:proofErr w:type="spellStart"/>
      <w:r w:rsidRPr="00714323">
        <w:rPr>
          <w:sz w:val="28"/>
          <w:szCs w:val="28"/>
          <w:lang w:val="en-US"/>
        </w:rPr>
        <w:t>бщина</w:t>
      </w:r>
      <w:proofErr w:type="spellEnd"/>
      <w:r w:rsidRPr="00714323">
        <w:rPr>
          <w:sz w:val="28"/>
          <w:szCs w:val="28"/>
          <w:lang w:val="en-US"/>
        </w:rPr>
        <w:t xml:space="preserve"> </w:t>
      </w:r>
      <w:proofErr w:type="spellStart"/>
      <w:r w:rsidRPr="00714323">
        <w:rPr>
          <w:sz w:val="28"/>
          <w:szCs w:val="28"/>
          <w:lang w:val="en-US"/>
        </w:rPr>
        <w:t>Видин</w:t>
      </w:r>
      <w:proofErr w:type="spellEnd"/>
      <w:r w:rsidRPr="00714323">
        <w:rPr>
          <w:b/>
          <w:sz w:val="28"/>
          <w:szCs w:val="28"/>
          <w:lang w:val="en-US"/>
        </w:rPr>
        <w:t xml:space="preserve"> </w:t>
      </w:r>
      <w:r w:rsidRPr="00714323">
        <w:rPr>
          <w:sz w:val="28"/>
          <w:szCs w:val="28"/>
        </w:rPr>
        <w:t>да</w:t>
      </w:r>
      <w:r w:rsidRPr="00714323">
        <w:rPr>
          <w:sz w:val="28"/>
          <w:szCs w:val="28"/>
          <w:lang w:val="ru-RU"/>
        </w:rPr>
        <w:t xml:space="preserve"> продаде поземлен </w:t>
      </w:r>
      <w:r w:rsidRPr="00714323">
        <w:rPr>
          <w:sz w:val="28"/>
          <w:szCs w:val="28"/>
        </w:rPr>
        <w:t>имот с идентификатор 10971.505.398 по кадастралната карта и кадастралните регистри на гр. Видин, с площ 332 кв.м., с административен адрес: гр. Видин, бул. „Панония“ № 22, частна общинска собственост, съгласно АОС № 4836/26.03.2025 г. на цена от 11 700 лв. (единадесет хиляди и седемстотин лева)., съгласно оценка, изготвена от лицензиран оценител на недвижими имоти на 04.09.2025 г., без включени дължими данъци и такси.</w:t>
      </w:r>
    </w:p>
    <w:p w14:paraId="07D32771" w14:textId="77777777" w:rsidR="00714323" w:rsidRPr="00714323" w:rsidRDefault="00714323" w:rsidP="00714323">
      <w:pPr>
        <w:ind w:firstLine="720"/>
        <w:jc w:val="both"/>
        <w:rPr>
          <w:sz w:val="28"/>
          <w:szCs w:val="28"/>
        </w:rPr>
      </w:pPr>
      <w:r w:rsidRPr="00714323">
        <w:rPr>
          <w:b/>
          <w:sz w:val="28"/>
          <w:szCs w:val="28"/>
        </w:rPr>
        <w:t>3.</w:t>
      </w:r>
      <w:r w:rsidRPr="00714323">
        <w:rPr>
          <w:sz w:val="28"/>
          <w:szCs w:val="28"/>
        </w:rPr>
        <w:t xml:space="preserve"> Упълномощава Кмета на Община Видин да издаде заповед и да сключи договор с „ТВВ“ ООД за покупко-продажба на поземлен имот с идентификатор 10971.505.398 по кадастралната карта и кадастралните регистри на гр. Видин, с площ 332 кв.м с административен адрес: гр. Видин, бул. „Панония“ № 42. </w:t>
      </w:r>
    </w:p>
    <w:p w14:paraId="4A9CCD87" w14:textId="77777777" w:rsidR="00714323" w:rsidRPr="00714323" w:rsidRDefault="00714323" w:rsidP="00A71B5D">
      <w:pPr>
        <w:spacing w:line="360" w:lineRule="auto"/>
        <w:jc w:val="both"/>
      </w:pPr>
      <w:r w:rsidRPr="00714323">
        <w:rPr>
          <w:b/>
          <w:sz w:val="28"/>
          <w:szCs w:val="28"/>
          <w:u w:val="single"/>
        </w:rPr>
        <w:lastRenderedPageBreak/>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lang w:eastAsia="bg-BG"/>
        </w:rPr>
        <w:t xml:space="preserve"> </w:t>
      </w:r>
      <w:r w:rsidRPr="00714323">
        <w:rPr>
          <w:sz w:val="28"/>
          <w:szCs w:val="28"/>
          <w:shd w:val="clear" w:color="auto" w:fill="FFFFFF"/>
        </w:rPr>
        <w:t xml:space="preserve">чл. 21, ал. 1, т. 8 от ЗМСМА, чл. 8, ал. 9,  т. 2 и чл. 35, ал. 3 от ЗОС, във връзка чл. 55, ал. 3 от Наредбата по чл. 8, ал. 2 от ЗОС, както и целесъобразно: </w:t>
      </w:r>
      <w:r w:rsidRPr="00714323">
        <w:rPr>
          <w:sz w:val="28"/>
          <w:szCs w:val="28"/>
        </w:rPr>
        <w:t>„ТВВ“ ООД е собственик на сграда с идентификатор 10971.505.398.1 по КККР на гр. Видин. Съгласно чл. 35, ал. 3 от ЗОС, във връзка с чл. 55, ал. 3 от Наредбата по чл. 8, ал. 2 от ЗОС собственикът на законно построена сграда върху земя – частна общинска собственост може да закупи прилежащия й терен без търг или конкурс, по ред определен в наредбата по чл. 8, ал. 2 от ЗОС.</w:t>
      </w:r>
    </w:p>
    <w:p w14:paraId="7C8585B6" w14:textId="77777777" w:rsidR="00714323" w:rsidRPr="00714323" w:rsidRDefault="00714323" w:rsidP="00A71B5D">
      <w:pPr>
        <w:widowControl w:val="0"/>
        <w:spacing w:line="360" w:lineRule="auto"/>
        <w:ind w:right="1" w:firstLine="567"/>
        <w:jc w:val="both"/>
        <w:rPr>
          <w:sz w:val="28"/>
          <w:szCs w:val="28"/>
          <w:lang w:eastAsia="bg-BG"/>
        </w:rPr>
      </w:pPr>
    </w:p>
    <w:p w14:paraId="7E7DC8DF" w14:textId="77777777" w:rsidR="00714323" w:rsidRPr="00714323" w:rsidRDefault="00714323" w:rsidP="00714323">
      <w:pPr>
        <w:suppressAutoHyphens/>
        <w:spacing w:line="360" w:lineRule="auto"/>
        <w:jc w:val="both"/>
        <w:rPr>
          <w:sz w:val="28"/>
          <w:szCs w:val="28"/>
          <w:lang w:eastAsia="zh-CN"/>
        </w:rPr>
      </w:pPr>
    </w:p>
    <w:p w14:paraId="3A901AA2"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455A8A00" w14:textId="77777777" w:rsidR="00714323" w:rsidRPr="00714323" w:rsidRDefault="00714323" w:rsidP="00714323">
      <w:pPr>
        <w:spacing w:line="360" w:lineRule="auto"/>
        <w:ind w:firstLine="4536"/>
        <w:rPr>
          <w:sz w:val="28"/>
          <w:szCs w:val="28"/>
        </w:rPr>
      </w:pPr>
    </w:p>
    <w:p w14:paraId="3D6CF0FA"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17656B88" w14:textId="7D18A5AC" w:rsidR="00714323" w:rsidRPr="00714323" w:rsidRDefault="00714323" w:rsidP="00714323">
      <w:pPr>
        <w:ind w:right="-90" w:firstLine="2127"/>
        <w:rPr>
          <w:b/>
          <w:sz w:val="44"/>
          <w:szCs w:val="20"/>
          <w:u w:val="single"/>
        </w:rPr>
      </w:pPr>
      <w:r w:rsidRPr="00714323">
        <w:rPr>
          <w:bCs/>
          <w:sz w:val="28"/>
          <w:szCs w:val="28"/>
          <w:lang w:val="ru-RU"/>
        </w:rPr>
        <w:br w:type="page"/>
      </w:r>
      <w:r w:rsidRPr="00714323">
        <w:rPr>
          <w:i/>
          <w:noProof/>
          <w:sz w:val="40"/>
          <w:szCs w:val="20"/>
        </w:rPr>
        <w:lastRenderedPageBreak/>
        <w:drawing>
          <wp:anchor distT="0" distB="0" distL="114300" distR="114300" simplePos="0" relativeHeight="251781120" behindDoc="1" locked="0" layoutInCell="1" allowOverlap="1" wp14:anchorId="4640E117" wp14:editId="2003838B">
            <wp:simplePos x="0" y="0"/>
            <wp:positionH relativeFrom="column">
              <wp:posOffset>-205918</wp:posOffset>
            </wp:positionH>
            <wp:positionV relativeFrom="paragraph">
              <wp:posOffset>-230455</wp:posOffset>
            </wp:positionV>
            <wp:extent cx="1172845" cy="1532255"/>
            <wp:effectExtent l="0" t="0" r="8255" b="0"/>
            <wp:wrapNone/>
            <wp:docPr id="1586250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sz w:val="40"/>
          <w:szCs w:val="20"/>
        </w:rPr>
        <w:t>ОБЩИНСКИ СЪВЕТ - ВИДИН</w:t>
      </w:r>
    </w:p>
    <w:p w14:paraId="28DB098A" w14:textId="1A694A2E"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80096" behindDoc="0" locked="0" layoutInCell="1" allowOverlap="1" wp14:anchorId="42081A21" wp14:editId="238AAF06">
                <wp:simplePos x="0" y="0"/>
                <wp:positionH relativeFrom="column">
                  <wp:posOffset>1028700</wp:posOffset>
                </wp:positionH>
                <wp:positionV relativeFrom="paragraph">
                  <wp:posOffset>72390</wp:posOffset>
                </wp:positionV>
                <wp:extent cx="4389120" cy="0"/>
                <wp:effectExtent l="15240" t="20955" r="15240" b="17145"/>
                <wp:wrapNone/>
                <wp:docPr id="609002237"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35A27F" id="Straight Connector 18" o:spid="_x0000_s1026" style="position:absolute;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7609B165"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6CE76DB8" w14:textId="77777777" w:rsidR="00714323" w:rsidRPr="00714323" w:rsidRDefault="00714323" w:rsidP="00714323">
      <w:pPr>
        <w:jc w:val="center"/>
      </w:pPr>
      <w:r w:rsidRPr="00714323">
        <w:rPr>
          <w:sz w:val="20"/>
          <w:szCs w:val="20"/>
        </w:rPr>
        <w:t>e-mail:</w:t>
      </w:r>
      <w:r w:rsidRPr="00714323">
        <w:t xml:space="preserve"> </w:t>
      </w:r>
      <w:hyperlink r:id="rId26" w:history="1">
        <w:r w:rsidRPr="00714323">
          <w:rPr>
            <w:b/>
            <w:i/>
            <w:color w:val="0000FF"/>
            <w:sz w:val="20"/>
            <w:u w:val="single"/>
          </w:rPr>
          <w:t>obs_vidin@mail.bg</w:t>
        </w:r>
      </w:hyperlink>
      <w:r w:rsidRPr="00714323">
        <w:t xml:space="preserve"> </w:t>
      </w:r>
    </w:p>
    <w:p w14:paraId="056919C4" w14:textId="77777777" w:rsidR="00714323" w:rsidRPr="00714323" w:rsidRDefault="00714323" w:rsidP="00714323">
      <w:pPr>
        <w:ind w:firstLine="142"/>
        <w:jc w:val="center"/>
      </w:pPr>
    </w:p>
    <w:p w14:paraId="2C0E39AA" w14:textId="77777777" w:rsidR="00714323" w:rsidRPr="00714323" w:rsidRDefault="00714323" w:rsidP="00714323"/>
    <w:p w14:paraId="38C6F0D8"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240</w:t>
      </w:r>
    </w:p>
    <w:p w14:paraId="43127040"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356922AA" w14:textId="77777777" w:rsidR="00714323" w:rsidRPr="00714323" w:rsidRDefault="00714323" w:rsidP="00714323">
      <w:pPr>
        <w:tabs>
          <w:tab w:val="left" w:pos="851"/>
          <w:tab w:val="left" w:pos="900"/>
        </w:tabs>
        <w:spacing w:line="276" w:lineRule="auto"/>
        <w:jc w:val="both"/>
        <w:rPr>
          <w:sz w:val="28"/>
          <w:lang w:val="ru-RU"/>
        </w:rPr>
      </w:pPr>
    </w:p>
    <w:p w14:paraId="1D639E50" w14:textId="34D7FB1F"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11" w:name="_Hlk210742691"/>
      <w:r w:rsidRPr="00714323">
        <w:rPr>
          <w:sz w:val="28"/>
          <w:szCs w:val="28"/>
        </w:rPr>
        <w:t xml:space="preserve">Предложение №ПО-01-04-191/18.08.25г. от д-р Цветан Ценков – Кмет на Община Видин, относно продажба на имот частна общинска собственост, съгласно АОС №820/06.01.2010 г., самостоятелен обект в сграда с идентификатор № 10971.502.750.4.3, по КК на гр. Видин, построен в сграда с идентификатор 10971.502.750.4, представляващ апартамент със застроена площ 76,08 кв.м., ведно с 4,39% идеални части от общите части на сградата и от правото на строеж върху мястото, и мазе №3 с административен адрес гр. Видин, ул. „Искър“ №5, вх.Б, </w:t>
      </w:r>
      <w:r w:rsidRPr="00CC3FC8">
        <w:rPr>
          <w:sz w:val="28"/>
          <w:szCs w:val="28"/>
        </w:rPr>
        <w:t>ет.</w:t>
      </w:r>
      <w:r w:rsidR="008437A5" w:rsidRPr="00CC3FC8">
        <w:rPr>
          <w:sz w:val="28"/>
          <w:szCs w:val="28"/>
        </w:rPr>
        <w:t>2</w:t>
      </w:r>
      <w:r w:rsidRPr="00CC3FC8">
        <w:rPr>
          <w:sz w:val="28"/>
          <w:szCs w:val="28"/>
        </w:rPr>
        <w:t>,</w:t>
      </w:r>
      <w:r w:rsidRPr="00714323">
        <w:rPr>
          <w:sz w:val="28"/>
          <w:szCs w:val="28"/>
        </w:rPr>
        <w:t xml:space="preserve"> ап.3, съгласно ЗОС и Наредбата за условията и реда за установяване на жилищни нужди на граждани, настаняване под наем и продажба на жилища-общинска собственост, приета от Общински съвет - Видин.</w:t>
      </w:r>
    </w:p>
    <w:bookmarkEnd w:id="11"/>
    <w:p w14:paraId="11BD32A4" w14:textId="77777777" w:rsidR="00714323" w:rsidRPr="00714323" w:rsidRDefault="00714323" w:rsidP="00714323">
      <w:pPr>
        <w:tabs>
          <w:tab w:val="left" w:pos="993"/>
        </w:tabs>
        <w:jc w:val="both"/>
        <w:rPr>
          <w:sz w:val="28"/>
          <w:szCs w:val="28"/>
        </w:rPr>
      </w:pPr>
    </w:p>
    <w:p w14:paraId="224C6D4F" w14:textId="7B582B78" w:rsidR="00714323" w:rsidRPr="00714323" w:rsidRDefault="00714323" w:rsidP="00714323">
      <w:pPr>
        <w:tabs>
          <w:tab w:val="left" w:pos="993"/>
        </w:tabs>
        <w:ind w:firstLine="567"/>
        <w:jc w:val="both"/>
        <w:rPr>
          <w:sz w:val="28"/>
          <w:szCs w:val="28"/>
        </w:rPr>
      </w:pPr>
      <w:r w:rsidRPr="00714323">
        <w:rPr>
          <w:sz w:val="28"/>
          <w:szCs w:val="28"/>
        </w:rPr>
        <w:t>На основание чл. 21, ал. 1, т. 8 от ЗМСМА, чл. 47, ал. 1, т.3, ал.2 и ал. 3 от ЗОС, чл. 37, ал. 4, т. 2 и т.3 и чл. 38 от Наредбата за условията и реда за установяване на жилищни нужди на граждани, настаняване под наем и продажба на жилища- общинска собственост, приета от Общински съвет Видин,</w:t>
      </w:r>
    </w:p>
    <w:p w14:paraId="690A3E39" w14:textId="77777777" w:rsidR="00714323" w:rsidRPr="00714323" w:rsidRDefault="00714323" w:rsidP="00714323">
      <w:pPr>
        <w:spacing w:line="360" w:lineRule="auto"/>
        <w:jc w:val="both"/>
        <w:rPr>
          <w:sz w:val="28"/>
          <w:szCs w:val="28"/>
        </w:rPr>
      </w:pPr>
    </w:p>
    <w:p w14:paraId="4901F855"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6BA0B6BC"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0F8F2CAE" w14:textId="1E5343AE" w:rsidR="00714323" w:rsidRPr="00714323" w:rsidRDefault="00714323" w:rsidP="00714323">
      <w:pPr>
        <w:ind w:firstLine="426"/>
        <w:jc w:val="both"/>
        <w:rPr>
          <w:sz w:val="28"/>
          <w:szCs w:val="28"/>
        </w:rPr>
      </w:pPr>
      <w:r w:rsidRPr="00714323">
        <w:rPr>
          <w:b/>
          <w:sz w:val="28"/>
          <w:szCs w:val="28"/>
        </w:rPr>
        <w:t>1.</w:t>
      </w:r>
      <w:r w:rsidRPr="00714323">
        <w:rPr>
          <w:sz w:val="28"/>
          <w:szCs w:val="28"/>
        </w:rPr>
        <w:t xml:space="preserve"> Допълва годишната програма за управление и разпореждане с имоти общинска собственост за 2025г. в частта й „ Имоти – частна общинска собственост“, съгласно Закона за общинска собственост и Наредбата за реда за придобиване, управление и разпореждане с общинско имущество на територията на Община Видин с продажба на имот частна общинска собственост, съгласно АОС № 820/06.01.2010г., самостоятелен обект в сграда с идентификатор № 10971.502.750.4.3, по КК на гр. Видин,  построен в сграда с идентификатор 10971.502.750.4, представляващ апартамент със застроена площ 76,08 кв.м. , ведно с 4,39% идеални части от общите части на сградата и от правото на строеж върху мястото, и мазе №3 с административен адрес гр. Видин, ул. „Искър“ №5, вх. Б</w:t>
      </w:r>
      <w:r w:rsidRPr="00CC3FC8">
        <w:rPr>
          <w:sz w:val="28"/>
          <w:szCs w:val="28"/>
        </w:rPr>
        <w:t xml:space="preserve">, ет. </w:t>
      </w:r>
      <w:r w:rsidR="008437A5" w:rsidRPr="00CC3FC8">
        <w:rPr>
          <w:sz w:val="28"/>
          <w:szCs w:val="28"/>
        </w:rPr>
        <w:t>2</w:t>
      </w:r>
      <w:r w:rsidRPr="00CC3FC8">
        <w:rPr>
          <w:sz w:val="28"/>
          <w:szCs w:val="28"/>
        </w:rPr>
        <w:t>,</w:t>
      </w:r>
      <w:r w:rsidRPr="00714323">
        <w:rPr>
          <w:sz w:val="28"/>
          <w:szCs w:val="28"/>
        </w:rPr>
        <w:t xml:space="preserve"> ап. 3</w:t>
      </w:r>
    </w:p>
    <w:p w14:paraId="02B1D5B9" w14:textId="2D7D6CFC" w:rsidR="00714323" w:rsidRPr="00714323" w:rsidRDefault="00714323" w:rsidP="00714323">
      <w:pPr>
        <w:ind w:firstLine="426"/>
        <w:jc w:val="both"/>
        <w:rPr>
          <w:sz w:val="28"/>
          <w:szCs w:val="28"/>
        </w:rPr>
      </w:pPr>
      <w:r w:rsidRPr="00714323">
        <w:rPr>
          <w:b/>
          <w:sz w:val="28"/>
          <w:szCs w:val="28"/>
        </w:rPr>
        <w:t>2</w:t>
      </w:r>
      <w:r w:rsidRPr="00714323">
        <w:rPr>
          <w:sz w:val="28"/>
          <w:szCs w:val="28"/>
        </w:rPr>
        <w:t xml:space="preserve">. Общински съвет Видин дава съгласие  Община Видин да продаде недвижим имот - частна общинска собственост, съгласно АОС № 820/06.01.2010 г. с административен адрес гр. Видин, ж.к. „Химик”, ул. „Искър“ №5 , вх. Б, ет. 2, ап.3, представляващ двустаен тухлен апартамент, самостоятелен обект в сграда с идентификатор № 10971.502.750.4.3 по КК на гр. Видин, със застроена площ 76,08 кв.м., ведно с 4,39% идеални части от общите части на сградата и от </w:t>
      </w:r>
      <w:r w:rsidRPr="00714323">
        <w:rPr>
          <w:sz w:val="28"/>
          <w:szCs w:val="28"/>
        </w:rPr>
        <w:lastRenderedPageBreak/>
        <w:t>правото на строеж върху мястото и мазе №3 със ЗП-13,63 кв.м, на Д</w:t>
      </w:r>
      <w:r w:rsidR="00413285">
        <w:rPr>
          <w:sz w:val="28"/>
          <w:szCs w:val="28"/>
        </w:rPr>
        <w:t>.</w:t>
      </w:r>
      <w:r w:rsidRPr="00714323">
        <w:rPr>
          <w:sz w:val="28"/>
          <w:szCs w:val="28"/>
        </w:rPr>
        <w:t xml:space="preserve"> В</w:t>
      </w:r>
      <w:r w:rsidR="00413285">
        <w:rPr>
          <w:sz w:val="28"/>
          <w:szCs w:val="28"/>
        </w:rPr>
        <w:t>.</w:t>
      </w:r>
      <w:r w:rsidRPr="00714323">
        <w:rPr>
          <w:sz w:val="28"/>
          <w:szCs w:val="28"/>
        </w:rPr>
        <w:t xml:space="preserve"> Ц</w:t>
      </w:r>
      <w:r w:rsidR="00413285">
        <w:rPr>
          <w:sz w:val="28"/>
          <w:szCs w:val="28"/>
        </w:rPr>
        <w:t>.</w:t>
      </w:r>
      <w:r w:rsidRPr="00714323">
        <w:rPr>
          <w:sz w:val="28"/>
          <w:szCs w:val="28"/>
        </w:rPr>
        <w:t xml:space="preserve"> - наемател на жилището;</w:t>
      </w:r>
    </w:p>
    <w:p w14:paraId="7B60CAC2" w14:textId="77777777" w:rsidR="00714323" w:rsidRPr="00714323" w:rsidRDefault="00714323" w:rsidP="00714323">
      <w:pPr>
        <w:ind w:right="-142" w:firstLine="426"/>
        <w:jc w:val="both"/>
        <w:rPr>
          <w:sz w:val="28"/>
          <w:szCs w:val="28"/>
        </w:rPr>
      </w:pPr>
      <w:r w:rsidRPr="00714323">
        <w:rPr>
          <w:b/>
          <w:sz w:val="28"/>
          <w:szCs w:val="28"/>
        </w:rPr>
        <w:t>3.</w:t>
      </w:r>
      <w:r w:rsidRPr="00714323">
        <w:rPr>
          <w:sz w:val="28"/>
          <w:szCs w:val="28"/>
        </w:rPr>
        <w:t xml:space="preserve"> Общински съвет одобрява цена за продажбата в размер на 95 000 лв. (деветдесет и пет хиляди лева), както и дължимите такси и данък.</w:t>
      </w:r>
    </w:p>
    <w:p w14:paraId="4B4F694B" w14:textId="03217BBB" w:rsidR="00714323" w:rsidRPr="00714323" w:rsidRDefault="00714323" w:rsidP="00714323">
      <w:pPr>
        <w:ind w:firstLine="426"/>
        <w:jc w:val="both"/>
        <w:rPr>
          <w:sz w:val="28"/>
          <w:szCs w:val="28"/>
        </w:rPr>
      </w:pPr>
      <w:r w:rsidRPr="00714323">
        <w:rPr>
          <w:b/>
          <w:sz w:val="28"/>
          <w:szCs w:val="28"/>
        </w:rPr>
        <w:t>4.</w:t>
      </w:r>
      <w:r w:rsidRPr="00714323">
        <w:rPr>
          <w:sz w:val="28"/>
          <w:szCs w:val="28"/>
        </w:rPr>
        <w:t xml:space="preserve"> </w:t>
      </w:r>
      <w:r w:rsidRPr="00714323">
        <w:rPr>
          <w:sz w:val="28"/>
          <w:szCs w:val="28"/>
          <w:lang w:val="ru-RU"/>
        </w:rPr>
        <w:t>Възлага на Кмета осъществяването на процедурите по пр</w:t>
      </w:r>
      <w:r w:rsidRPr="00714323">
        <w:rPr>
          <w:sz w:val="28"/>
          <w:szCs w:val="28"/>
        </w:rPr>
        <w:t xml:space="preserve">одажба на </w:t>
      </w:r>
      <w:r w:rsidRPr="00714323">
        <w:rPr>
          <w:sz w:val="28"/>
          <w:szCs w:val="28"/>
          <w:lang w:val="ru-RU"/>
        </w:rPr>
        <w:t>имот</w:t>
      </w:r>
      <w:r w:rsidRPr="00714323">
        <w:rPr>
          <w:sz w:val="28"/>
          <w:szCs w:val="28"/>
        </w:rPr>
        <w:t xml:space="preserve">а </w:t>
      </w:r>
      <w:r w:rsidRPr="00714323">
        <w:rPr>
          <w:sz w:val="28"/>
          <w:szCs w:val="28"/>
          <w:lang w:val="ru-RU"/>
        </w:rPr>
        <w:t>съгласно</w:t>
      </w:r>
      <w:r w:rsidRPr="00714323">
        <w:rPr>
          <w:sz w:val="28"/>
          <w:szCs w:val="28"/>
        </w:rPr>
        <w:t xml:space="preserve"> чл.38 от Наредбата за условията и реда за установяване на жилищни нужди на граждани, настаняване под наем и продажба на жилища-общинска собственост с Д</w:t>
      </w:r>
      <w:r w:rsidR="00E51DE2">
        <w:rPr>
          <w:sz w:val="28"/>
          <w:szCs w:val="28"/>
        </w:rPr>
        <w:t>.</w:t>
      </w:r>
      <w:r w:rsidRPr="00714323">
        <w:rPr>
          <w:sz w:val="28"/>
          <w:szCs w:val="28"/>
        </w:rPr>
        <w:t xml:space="preserve"> В</w:t>
      </w:r>
      <w:r w:rsidR="00E51DE2">
        <w:rPr>
          <w:sz w:val="28"/>
          <w:szCs w:val="28"/>
        </w:rPr>
        <w:t>.</w:t>
      </w:r>
      <w:r w:rsidRPr="00714323">
        <w:rPr>
          <w:sz w:val="28"/>
          <w:szCs w:val="28"/>
        </w:rPr>
        <w:t xml:space="preserve"> Ц</w:t>
      </w:r>
      <w:r w:rsidR="00E51DE2">
        <w:rPr>
          <w:sz w:val="28"/>
          <w:szCs w:val="28"/>
        </w:rPr>
        <w:t>.</w:t>
      </w:r>
      <w:r w:rsidRPr="00714323">
        <w:rPr>
          <w:sz w:val="28"/>
          <w:szCs w:val="28"/>
        </w:rPr>
        <w:t xml:space="preserve"> - наемател на жилището.</w:t>
      </w:r>
    </w:p>
    <w:p w14:paraId="4087338B" w14:textId="77777777" w:rsidR="00714323" w:rsidRPr="00714323" w:rsidRDefault="00714323" w:rsidP="00714323">
      <w:pPr>
        <w:spacing w:line="360" w:lineRule="auto"/>
        <w:jc w:val="both"/>
        <w:rPr>
          <w:bCs/>
          <w:iCs/>
          <w:sz w:val="28"/>
          <w:szCs w:val="28"/>
        </w:rPr>
      </w:pPr>
    </w:p>
    <w:p w14:paraId="1DD13869" w14:textId="2C3655D7" w:rsidR="00714323" w:rsidRPr="00714323" w:rsidRDefault="00714323" w:rsidP="00714323">
      <w:pPr>
        <w:jc w:val="both"/>
        <w:rPr>
          <w:sz w:val="28"/>
          <w:szCs w:val="28"/>
        </w:rPr>
      </w:pPr>
      <w:r w:rsidRPr="00714323">
        <w:rPr>
          <w:b/>
          <w:sz w:val="28"/>
          <w:szCs w:val="28"/>
          <w:u w:val="single"/>
        </w:rPr>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rPr>
        <w:t xml:space="preserve"> чл. 21, ал. 1, т. 8 от ЗМСМА, чл. 47, ал. 1, т.3, ал.2 и ал. 3 от ЗОС, чл. 37, ал. 4,  т. 2 и т.3 и чл. 38 от Наредбата за условията и реда за установяване на жилищни нужди на граждани, настаняване под наем и продажба на жилища- общинска собственост, приета от Общински съвет Видин</w:t>
      </w:r>
      <w:r w:rsidRPr="00714323">
        <w:rPr>
          <w:sz w:val="28"/>
          <w:szCs w:val="28"/>
          <w:shd w:val="clear" w:color="auto" w:fill="FFFFFF"/>
        </w:rPr>
        <w:t xml:space="preserve">, както и целесъобразно: </w:t>
      </w:r>
      <w:r w:rsidRPr="00714323">
        <w:rPr>
          <w:sz w:val="28"/>
          <w:szCs w:val="28"/>
        </w:rPr>
        <w:t>Д</w:t>
      </w:r>
      <w:r w:rsidR="00E51DE2">
        <w:rPr>
          <w:sz w:val="28"/>
          <w:szCs w:val="28"/>
        </w:rPr>
        <w:t>.</w:t>
      </w:r>
      <w:r w:rsidRPr="00714323">
        <w:rPr>
          <w:sz w:val="28"/>
          <w:szCs w:val="28"/>
        </w:rPr>
        <w:t xml:space="preserve"> В</w:t>
      </w:r>
      <w:r w:rsidR="00E51DE2">
        <w:rPr>
          <w:sz w:val="28"/>
          <w:szCs w:val="28"/>
        </w:rPr>
        <w:t>.</w:t>
      </w:r>
      <w:r w:rsidRPr="00714323">
        <w:rPr>
          <w:sz w:val="28"/>
          <w:szCs w:val="28"/>
        </w:rPr>
        <w:t xml:space="preserve"> Ц</w:t>
      </w:r>
      <w:r w:rsidR="00E51DE2">
        <w:rPr>
          <w:sz w:val="28"/>
          <w:szCs w:val="28"/>
        </w:rPr>
        <w:t>.</w:t>
      </w:r>
      <w:r w:rsidRPr="00714323">
        <w:rPr>
          <w:sz w:val="28"/>
          <w:szCs w:val="28"/>
        </w:rPr>
        <w:t xml:space="preserve"> е настанена със Заповед № 2/02.02.2016 г.</w:t>
      </w:r>
      <w:r w:rsidRPr="00714323">
        <w:rPr>
          <w:sz w:val="28"/>
          <w:szCs w:val="28"/>
          <w:lang w:val="ru-RU"/>
        </w:rPr>
        <w:t xml:space="preserve"> Осемгодишният срок по чл. 37, ал. 4, т.2 от Наредбата по чл. 45а, ал. 1 от ЗОС е изтекъл на 02.02.2024г.</w:t>
      </w:r>
      <w:r w:rsidRPr="00714323">
        <w:rPr>
          <w:sz w:val="28"/>
          <w:szCs w:val="28"/>
        </w:rPr>
        <w:t xml:space="preserve"> Наемателят и към момента живее в общинското жилище, не е просрочвал плащанията по наемните вноски и е извършвал редица ремонти в жилището за своя сметка. Чрез продажбата ще постъпят приходи в общинския бюджет, новият собственик ще заплаща данъщи и такси на Община Видин.</w:t>
      </w:r>
    </w:p>
    <w:p w14:paraId="7E6DD09C" w14:textId="77777777" w:rsidR="00714323" w:rsidRPr="00714323" w:rsidRDefault="00714323" w:rsidP="00714323">
      <w:pPr>
        <w:ind w:right="-142"/>
        <w:jc w:val="both"/>
        <w:rPr>
          <w:sz w:val="28"/>
          <w:szCs w:val="28"/>
          <w:lang w:val="en-US"/>
        </w:rPr>
      </w:pPr>
    </w:p>
    <w:p w14:paraId="55E8E0EA" w14:textId="77777777" w:rsidR="00714323" w:rsidRPr="00714323" w:rsidRDefault="00714323" w:rsidP="00714323">
      <w:pPr>
        <w:ind w:firstLine="426"/>
        <w:jc w:val="both"/>
        <w:rPr>
          <w:sz w:val="28"/>
          <w:szCs w:val="28"/>
        </w:rPr>
      </w:pPr>
    </w:p>
    <w:p w14:paraId="62094EBE" w14:textId="77777777" w:rsidR="00714323" w:rsidRPr="00714323" w:rsidRDefault="00714323" w:rsidP="00714323">
      <w:pPr>
        <w:suppressAutoHyphens/>
        <w:spacing w:line="360" w:lineRule="auto"/>
        <w:jc w:val="both"/>
        <w:rPr>
          <w:sz w:val="28"/>
          <w:szCs w:val="28"/>
          <w:lang w:val="en-US" w:eastAsia="zh-CN"/>
        </w:rPr>
      </w:pPr>
    </w:p>
    <w:p w14:paraId="1A1EB1C8"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26970892" w14:textId="77777777" w:rsidR="00714323" w:rsidRPr="00714323" w:rsidRDefault="00714323" w:rsidP="00714323">
      <w:pPr>
        <w:spacing w:line="360" w:lineRule="auto"/>
        <w:ind w:firstLine="4536"/>
        <w:rPr>
          <w:sz w:val="28"/>
          <w:szCs w:val="28"/>
        </w:rPr>
      </w:pPr>
    </w:p>
    <w:p w14:paraId="0B308463"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5F53780B" w14:textId="61470D37" w:rsidR="00714323" w:rsidRPr="00714323" w:rsidRDefault="00714323" w:rsidP="00714323">
      <w:pPr>
        <w:spacing w:line="360" w:lineRule="auto"/>
        <w:ind w:right="-90"/>
        <w:jc w:val="both"/>
        <w:rPr>
          <w:b/>
          <w:sz w:val="44"/>
          <w:szCs w:val="20"/>
          <w:u w:val="single"/>
        </w:rPr>
      </w:pPr>
      <w:r w:rsidRPr="00714323">
        <w:rPr>
          <w:bCs/>
          <w:sz w:val="28"/>
          <w:szCs w:val="28"/>
          <w:lang w:val="ru-RU"/>
        </w:rPr>
        <w:br w:type="page"/>
      </w:r>
      <w:r w:rsidRPr="00714323">
        <w:rPr>
          <w:i/>
          <w:noProof/>
          <w:sz w:val="40"/>
          <w:szCs w:val="20"/>
        </w:rPr>
        <w:lastRenderedPageBreak/>
        <w:drawing>
          <wp:anchor distT="0" distB="0" distL="114300" distR="114300" simplePos="0" relativeHeight="251783168" behindDoc="1" locked="0" layoutInCell="1" allowOverlap="1" wp14:anchorId="4BDF379C" wp14:editId="761D6C76">
            <wp:simplePos x="0" y="0"/>
            <wp:positionH relativeFrom="column">
              <wp:posOffset>-202565</wp:posOffset>
            </wp:positionH>
            <wp:positionV relativeFrom="paragraph">
              <wp:posOffset>-167005</wp:posOffset>
            </wp:positionV>
            <wp:extent cx="1172845" cy="1532255"/>
            <wp:effectExtent l="0" t="0" r="8255" b="0"/>
            <wp:wrapNone/>
            <wp:docPr id="8365444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i/>
          <w:noProof/>
        </w:rPr>
        <mc:AlternateContent>
          <mc:Choice Requires="wps">
            <w:drawing>
              <wp:anchor distT="0" distB="0" distL="114300" distR="114300" simplePos="0" relativeHeight="251782144" behindDoc="0" locked="0" layoutInCell="1" allowOverlap="1" wp14:anchorId="4D652A6C" wp14:editId="3692FA45">
                <wp:simplePos x="0" y="0"/>
                <wp:positionH relativeFrom="column">
                  <wp:posOffset>1127760</wp:posOffset>
                </wp:positionH>
                <wp:positionV relativeFrom="paragraph">
                  <wp:posOffset>342900</wp:posOffset>
                </wp:positionV>
                <wp:extent cx="4389120" cy="0"/>
                <wp:effectExtent l="19050" t="18415" r="20955" b="19685"/>
                <wp:wrapNone/>
                <wp:docPr id="332152903"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BDA33A" id="Straight Connector 16" o:spid="_x0000_s1026" style="position:absolute;flip:y;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8pt,27pt" to="434.4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" strokeweight="2.25pt"/>
            </w:pict>
          </mc:Fallback>
        </mc:AlternateContent>
      </w:r>
      <w:bookmarkStart w:id="12" w:name="_Hlk212020868"/>
      <w:r w:rsidRPr="00714323">
        <w:rPr>
          <w:bCs/>
          <w:sz w:val="28"/>
          <w:szCs w:val="28"/>
          <w:lang w:val="ru-RU"/>
        </w:rPr>
        <w:t xml:space="preserve">                             </w:t>
      </w:r>
      <w:r w:rsidR="00304DD2">
        <w:rPr>
          <w:bCs/>
          <w:sz w:val="28"/>
          <w:szCs w:val="28"/>
          <w:lang w:val="ru-RU"/>
        </w:rPr>
        <w:t xml:space="preserve"> </w:t>
      </w:r>
      <w:r w:rsidRPr="00714323">
        <w:rPr>
          <w:b/>
          <w:sz w:val="40"/>
          <w:szCs w:val="20"/>
        </w:rPr>
        <w:t>ОБЩИНСКИ СЪВЕТ - ВИДИН</w:t>
      </w:r>
    </w:p>
    <w:p w14:paraId="20313309"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1A7FAF79" w14:textId="77777777" w:rsidR="00714323" w:rsidRPr="00714323" w:rsidRDefault="00714323" w:rsidP="00714323">
      <w:pPr>
        <w:jc w:val="center"/>
      </w:pPr>
      <w:r w:rsidRPr="00714323">
        <w:rPr>
          <w:sz w:val="20"/>
          <w:szCs w:val="20"/>
        </w:rPr>
        <w:t>e-mail:</w:t>
      </w:r>
      <w:r w:rsidRPr="00714323">
        <w:t xml:space="preserve"> </w:t>
      </w:r>
      <w:hyperlink r:id="rId27" w:history="1">
        <w:r w:rsidRPr="00714323">
          <w:rPr>
            <w:b/>
            <w:i/>
            <w:color w:val="0000FF"/>
            <w:sz w:val="20"/>
            <w:u w:val="single"/>
          </w:rPr>
          <w:t>obs_vidin@mail.bg</w:t>
        </w:r>
      </w:hyperlink>
      <w:r w:rsidRPr="00714323">
        <w:t xml:space="preserve"> </w:t>
      </w:r>
    </w:p>
    <w:p w14:paraId="2F7B6836" w14:textId="77777777" w:rsidR="00714323" w:rsidRPr="00714323" w:rsidRDefault="00714323" w:rsidP="00714323">
      <w:pPr>
        <w:tabs>
          <w:tab w:val="left" w:pos="2127"/>
        </w:tabs>
        <w:jc w:val="center"/>
        <w:rPr>
          <w:b/>
          <w:i/>
        </w:rPr>
      </w:pPr>
    </w:p>
    <w:bookmarkEnd w:id="12"/>
    <w:p w14:paraId="2C599C63" w14:textId="77777777" w:rsidR="00714323" w:rsidRPr="00714323" w:rsidRDefault="00714323" w:rsidP="00714323">
      <w:pPr>
        <w:ind w:firstLine="142"/>
      </w:pPr>
    </w:p>
    <w:p w14:paraId="04D1415C"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241</w:t>
      </w:r>
    </w:p>
    <w:p w14:paraId="6AC50D28"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2496B437" w14:textId="77777777" w:rsidR="00714323" w:rsidRPr="00714323" w:rsidRDefault="00714323" w:rsidP="00714323">
      <w:pPr>
        <w:tabs>
          <w:tab w:val="left" w:pos="851"/>
          <w:tab w:val="left" w:pos="900"/>
        </w:tabs>
        <w:spacing w:line="276" w:lineRule="auto"/>
        <w:jc w:val="both"/>
        <w:rPr>
          <w:sz w:val="28"/>
          <w:lang w:val="ru-RU"/>
        </w:rPr>
      </w:pPr>
    </w:p>
    <w:p w14:paraId="448C5F0C" w14:textId="77777777"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13" w:name="_Hlk210743298"/>
      <w:r w:rsidRPr="00714323">
        <w:rPr>
          <w:sz w:val="28"/>
          <w:szCs w:val="28"/>
        </w:rPr>
        <w:t>Предложение №ПО-01-04-196/22.08.25г. от д-р Цветан Ценков – Кмет на Община Видин, относно продажба на поземлен имот с идентификатор 10971.508.277 по КККР на гр. Видин, находящ се в гр. Видин, ул. „Славянска“ № 41, с площ 418 кв.м., чрез публичен търг с тайно наддаване.</w:t>
      </w:r>
    </w:p>
    <w:bookmarkEnd w:id="13"/>
    <w:p w14:paraId="58272A9F" w14:textId="77777777" w:rsidR="00714323" w:rsidRPr="00714323" w:rsidRDefault="00714323" w:rsidP="00714323">
      <w:pPr>
        <w:tabs>
          <w:tab w:val="left" w:pos="993"/>
        </w:tabs>
        <w:jc w:val="both"/>
        <w:rPr>
          <w:sz w:val="28"/>
          <w:szCs w:val="28"/>
        </w:rPr>
      </w:pPr>
    </w:p>
    <w:p w14:paraId="719AF8BD" w14:textId="77777777" w:rsidR="00714323" w:rsidRPr="00714323" w:rsidRDefault="00714323" w:rsidP="00714323">
      <w:pPr>
        <w:tabs>
          <w:tab w:val="left" w:pos="851"/>
        </w:tabs>
        <w:ind w:right="1" w:firstLine="567"/>
        <w:jc w:val="both"/>
        <w:rPr>
          <w:b/>
          <w:sz w:val="28"/>
          <w:szCs w:val="28"/>
        </w:rPr>
      </w:pPr>
      <w:r w:rsidRPr="00B41E0D">
        <w:rPr>
          <w:sz w:val="28"/>
          <w:szCs w:val="28"/>
        </w:rPr>
        <w:t>На основание чл. 21, ал. 1, т. 8 от ЗМСМА, чл. 8, ал. 9, чл. 35, ал. 1 от ЗОС, във връзка с чл. 41, ал. 2 от ЗОС, чл. 6, ал. 1, т. 2 и чл. 90, ал. 1, т. 1 от Наредбата по чл. 8, ал. 2 от ЗОС</w:t>
      </w:r>
      <w:r w:rsidRPr="00714323">
        <w:rPr>
          <w:b/>
          <w:sz w:val="28"/>
          <w:szCs w:val="28"/>
        </w:rPr>
        <w:t>,</w:t>
      </w:r>
    </w:p>
    <w:p w14:paraId="614568D6" w14:textId="77777777" w:rsidR="00714323" w:rsidRPr="00714323" w:rsidRDefault="00714323" w:rsidP="00714323">
      <w:pPr>
        <w:tabs>
          <w:tab w:val="left" w:pos="851"/>
        </w:tabs>
        <w:ind w:right="1" w:firstLine="567"/>
        <w:jc w:val="both"/>
        <w:rPr>
          <w:b/>
          <w:bCs/>
          <w:sz w:val="28"/>
          <w:szCs w:val="28"/>
        </w:rPr>
      </w:pPr>
    </w:p>
    <w:p w14:paraId="3ED3D573"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5FB07258"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0F1F8472" w14:textId="77777777" w:rsidR="00714323" w:rsidRPr="00714323" w:rsidRDefault="00714323" w:rsidP="00714323">
      <w:pPr>
        <w:tabs>
          <w:tab w:val="left" w:pos="851"/>
        </w:tabs>
        <w:ind w:right="1" w:firstLine="567"/>
        <w:jc w:val="center"/>
        <w:rPr>
          <w:b/>
          <w:bCs/>
          <w:sz w:val="28"/>
          <w:szCs w:val="28"/>
        </w:rPr>
      </w:pPr>
    </w:p>
    <w:p w14:paraId="4728C129" w14:textId="77777777" w:rsidR="00714323" w:rsidRPr="00714323" w:rsidRDefault="00714323" w:rsidP="003A0317">
      <w:pPr>
        <w:numPr>
          <w:ilvl w:val="0"/>
          <w:numId w:val="73"/>
        </w:numPr>
        <w:tabs>
          <w:tab w:val="left" w:pos="851"/>
        </w:tabs>
        <w:ind w:left="0" w:firstLine="567"/>
        <w:jc w:val="both"/>
        <w:rPr>
          <w:sz w:val="28"/>
          <w:szCs w:val="28"/>
        </w:rPr>
      </w:pPr>
      <w:r w:rsidRPr="00714323">
        <w:rPr>
          <w:sz w:val="28"/>
          <w:szCs w:val="28"/>
        </w:rPr>
        <w:t>Допълва годишната програма за управление и разпореждане с имоти общинска собственост за 2025 г. в частта и „Имоти – частна общинска собственост, предвидени за продажба чрез търг или конкурс, съгласно ЗОС и Наредбата по чл. 8, ал. 2 от ЗОС“  с: ПИ с идентификатор 10971.508.277 по КККР на гр. Видин, кв. „Нов път“, с площ 418 кв.м., с предназначение на територията: Урбанизирана и начин на трайно ползване: Ниско застрояване (до 10 м.), с административен адрес: гр. Видин, ул. „Славянска“ № 41, частна общинска собственост, съгласно АОС № 4888/25.07.2025 г.</w:t>
      </w:r>
    </w:p>
    <w:p w14:paraId="01872122" w14:textId="77777777" w:rsidR="00714323" w:rsidRPr="00714323" w:rsidRDefault="00714323" w:rsidP="00714323">
      <w:pPr>
        <w:ind w:left="720"/>
        <w:jc w:val="both"/>
        <w:rPr>
          <w:sz w:val="28"/>
          <w:szCs w:val="28"/>
        </w:rPr>
      </w:pPr>
    </w:p>
    <w:p w14:paraId="380EC3A8" w14:textId="77777777" w:rsidR="00714323" w:rsidRPr="00714323" w:rsidRDefault="00714323" w:rsidP="00714323">
      <w:pPr>
        <w:numPr>
          <w:ilvl w:val="0"/>
          <w:numId w:val="73"/>
        </w:numPr>
        <w:ind w:left="0" w:firstLine="426"/>
        <w:jc w:val="both"/>
        <w:rPr>
          <w:sz w:val="28"/>
          <w:szCs w:val="28"/>
        </w:rPr>
      </w:pPr>
      <w:r w:rsidRPr="00714323">
        <w:rPr>
          <w:sz w:val="28"/>
          <w:szCs w:val="28"/>
        </w:rPr>
        <w:t>Дава съгласие Община Видин да продаде чрез публичен търг с тайно наддаване ПИ с идентификатор 10971.508.277 по КККР на гр. Видин, кв. „Нов път“, с площ 418 кв.м., с предназначение на територията: Урбанизирана и начин на трайно ползване: Ниско застрояване (до 10 м.), с административен адрес: гр. Видин, ул. „Славянска“ № 41, частна общинска собственост, съгласно АОС № 4888/25.07.2025 г., с начална тръжна цена 7 600.00 лв. (седем хиляди и шестстотин лева).</w:t>
      </w:r>
    </w:p>
    <w:p w14:paraId="2974E79D" w14:textId="77777777" w:rsidR="00714323" w:rsidRPr="00714323" w:rsidRDefault="00714323" w:rsidP="00714323">
      <w:pPr>
        <w:ind w:left="708"/>
        <w:rPr>
          <w:b/>
          <w:sz w:val="28"/>
          <w:szCs w:val="28"/>
          <w:lang w:val="en-AU"/>
        </w:rPr>
      </w:pPr>
    </w:p>
    <w:p w14:paraId="04E64057" w14:textId="77777777" w:rsidR="00714323" w:rsidRPr="00714323" w:rsidRDefault="00714323" w:rsidP="00714323">
      <w:pPr>
        <w:numPr>
          <w:ilvl w:val="0"/>
          <w:numId w:val="73"/>
        </w:numPr>
        <w:ind w:left="0" w:firstLine="426"/>
        <w:jc w:val="both"/>
        <w:rPr>
          <w:sz w:val="28"/>
          <w:szCs w:val="28"/>
        </w:rPr>
      </w:pPr>
      <w:r w:rsidRPr="00714323">
        <w:rPr>
          <w:sz w:val="28"/>
          <w:szCs w:val="28"/>
        </w:rPr>
        <w:t xml:space="preserve">Упълномощава Кмета на Община Видин да проведе публичен търг с тайно наддаване за продажба на ПИ с идентификатор 10971.508.277 по КККР на гр. Видин, кв. „Нов път“, с площ 418 кв.м., с административен адрес: гр. Видин, ул. „Славянска“ № 41 и да сключи договор със спечелилия търга участник. </w:t>
      </w:r>
    </w:p>
    <w:p w14:paraId="103EF5F7" w14:textId="77777777" w:rsidR="00714323" w:rsidRPr="00714323" w:rsidRDefault="00714323" w:rsidP="00714323">
      <w:pPr>
        <w:spacing w:line="360" w:lineRule="auto"/>
        <w:ind w:left="284" w:firstLine="426"/>
        <w:jc w:val="both"/>
        <w:rPr>
          <w:bCs/>
          <w:iCs/>
          <w:sz w:val="28"/>
          <w:szCs w:val="28"/>
        </w:rPr>
      </w:pPr>
    </w:p>
    <w:p w14:paraId="5A6ECC96" w14:textId="112A80C2" w:rsidR="00714323" w:rsidRPr="00714323" w:rsidRDefault="00714323" w:rsidP="003A0317">
      <w:pPr>
        <w:spacing w:after="120" w:line="360" w:lineRule="auto"/>
        <w:jc w:val="both"/>
        <w:rPr>
          <w:sz w:val="28"/>
          <w:szCs w:val="28"/>
        </w:rPr>
      </w:pPr>
      <w:r w:rsidRPr="00714323">
        <w:rPr>
          <w:b/>
          <w:sz w:val="28"/>
          <w:szCs w:val="28"/>
          <w:u w:val="single"/>
        </w:rPr>
        <w:lastRenderedPageBreak/>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lang w:val="en-AU"/>
        </w:rPr>
        <w:t xml:space="preserve"> </w:t>
      </w:r>
      <w:r w:rsidRPr="00714323">
        <w:rPr>
          <w:sz w:val="28"/>
          <w:szCs w:val="28"/>
        </w:rPr>
        <w:t>чл. 21, ал. 1, т. 8 от ЗМСМА, чл. 8, ал. 9, чл. 35, ал. 1 от ЗОС, във връзка с чл. 41, ал. 2 от ЗОС, чл. 6, ал. 1, т. 2 и чл. 90, ал. 1, т. 1 от Наредбата по чл. 8, ал. 2 от ЗОС, както и целесъобразно: Предложеният за продажба имот не е необходим за нуждите на Общината и не се предвижда застрояване или озеленяване. Общината няма възможност да поддържа този имот и затова е по</w:t>
      </w:r>
      <w:r w:rsidRPr="00714323">
        <w:rPr>
          <w:sz w:val="28"/>
          <w:szCs w:val="28"/>
          <w:lang w:val="en-US"/>
        </w:rPr>
        <w:t>-</w:t>
      </w:r>
      <w:r w:rsidRPr="00714323">
        <w:rPr>
          <w:sz w:val="28"/>
          <w:szCs w:val="28"/>
        </w:rPr>
        <w:t>целесъобразно да бъде продаден и стопанисван от частно лице. Така от една страна Община Видин ще спре да плаща данъци за този неизползваем имот, от друга страна ще има постъпления на парични средства, както от продажбата, така и от местните данъци и такси, които ще започне да плаща новият собственик.</w:t>
      </w:r>
    </w:p>
    <w:p w14:paraId="67AB77BF" w14:textId="77777777" w:rsidR="00714323" w:rsidRPr="00714323" w:rsidRDefault="00714323" w:rsidP="00714323">
      <w:pPr>
        <w:tabs>
          <w:tab w:val="left" w:pos="851"/>
        </w:tabs>
        <w:ind w:right="1" w:firstLine="567"/>
        <w:jc w:val="both"/>
        <w:rPr>
          <w:sz w:val="28"/>
          <w:szCs w:val="28"/>
        </w:rPr>
      </w:pPr>
    </w:p>
    <w:p w14:paraId="7AD080B2" w14:textId="77777777" w:rsidR="00714323" w:rsidRPr="00714323" w:rsidRDefault="00714323" w:rsidP="00714323">
      <w:pPr>
        <w:suppressAutoHyphens/>
        <w:spacing w:line="360" w:lineRule="auto"/>
        <w:jc w:val="both"/>
        <w:rPr>
          <w:sz w:val="28"/>
          <w:szCs w:val="28"/>
          <w:lang w:eastAsia="zh-CN"/>
        </w:rPr>
      </w:pPr>
    </w:p>
    <w:p w14:paraId="2BE61F4E"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364BC9E1" w14:textId="77777777" w:rsidR="00714323" w:rsidRPr="00714323" w:rsidRDefault="00714323" w:rsidP="00714323">
      <w:pPr>
        <w:spacing w:line="360" w:lineRule="auto"/>
        <w:ind w:firstLine="4536"/>
        <w:rPr>
          <w:sz w:val="28"/>
          <w:szCs w:val="28"/>
        </w:rPr>
      </w:pPr>
    </w:p>
    <w:p w14:paraId="148C8EB6" w14:textId="77777777" w:rsidR="00714323" w:rsidRPr="00714323" w:rsidRDefault="00714323" w:rsidP="00714323">
      <w:pPr>
        <w:spacing w:line="360" w:lineRule="auto"/>
        <w:ind w:firstLine="4536"/>
        <w:rPr>
          <w:sz w:val="28"/>
          <w:szCs w:val="28"/>
        </w:rPr>
      </w:pPr>
      <w:r w:rsidRPr="00714323">
        <w:rPr>
          <w:sz w:val="28"/>
          <w:szCs w:val="28"/>
        </w:rPr>
        <w:t>Светослав Славчев</w:t>
      </w:r>
    </w:p>
    <w:p w14:paraId="6860DCFB" w14:textId="2C302663" w:rsidR="00304DD2" w:rsidRPr="00714323" w:rsidRDefault="00714323" w:rsidP="00304DD2">
      <w:pPr>
        <w:ind w:right="-90" w:firstLine="2127"/>
        <w:rPr>
          <w:b/>
          <w:sz w:val="44"/>
          <w:szCs w:val="20"/>
          <w:u w:val="single"/>
        </w:rPr>
      </w:pPr>
      <w:r w:rsidRPr="00714323">
        <w:rPr>
          <w:sz w:val="28"/>
          <w:szCs w:val="28"/>
        </w:rPr>
        <w:br w:type="page"/>
      </w:r>
      <w:r w:rsidRPr="00714323">
        <w:rPr>
          <w:bCs/>
          <w:noProof/>
          <w:sz w:val="28"/>
          <w:szCs w:val="28"/>
          <w:lang w:eastAsia="bg-BG"/>
        </w:rPr>
        <w:lastRenderedPageBreak/>
        <w:drawing>
          <wp:anchor distT="0" distB="0" distL="114300" distR="114300" simplePos="0" relativeHeight="251784192" behindDoc="1" locked="0" layoutInCell="1" allowOverlap="1" wp14:anchorId="3D194767" wp14:editId="31067F1B">
            <wp:simplePos x="0" y="0"/>
            <wp:positionH relativeFrom="column">
              <wp:posOffset>-224282</wp:posOffset>
            </wp:positionH>
            <wp:positionV relativeFrom="paragraph">
              <wp:posOffset>-363043</wp:posOffset>
            </wp:positionV>
            <wp:extent cx="1212850" cy="1584325"/>
            <wp:effectExtent l="0" t="0" r="6350" b="0"/>
            <wp:wrapNone/>
            <wp:docPr id="100998942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grayscl/>
                      <a:biLevel thresh="50000"/>
                      <a:extLst>
                        <a:ext uri="{28A0092B-C50C-407E-A947-70E740481C1C}">
                          <a14:useLocalDpi xmlns:a14="http://schemas.microsoft.com/office/drawing/2010/main" val="0"/>
                        </a:ext>
                      </a:extLst>
                    </a:blip>
                    <a:srcRect/>
                    <a:stretch>
                      <a:fillRect/>
                    </a:stretch>
                  </pic:blipFill>
                  <pic:spPr bwMode="auto">
                    <a:xfrm>
                      <a:off x="0" y="0"/>
                      <a:ext cx="1212850" cy="158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304DD2" w:rsidRPr="00714323">
        <w:rPr>
          <w:b/>
          <w:sz w:val="40"/>
          <w:szCs w:val="20"/>
        </w:rPr>
        <w:t>ОБЩИНСКИ СЪВЕТ - ВИДИН</w:t>
      </w:r>
    </w:p>
    <w:p w14:paraId="670A894F" w14:textId="77777777" w:rsidR="00304DD2" w:rsidRPr="00714323" w:rsidRDefault="00304DD2" w:rsidP="00304DD2">
      <w:pPr>
        <w:tabs>
          <w:tab w:val="left" w:pos="2127"/>
        </w:tabs>
        <w:jc w:val="center"/>
        <w:rPr>
          <w:b/>
          <w:i/>
        </w:rPr>
      </w:pPr>
      <w:r w:rsidRPr="00714323">
        <w:rPr>
          <w:b/>
          <w:i/>
          <w:noProof/>
        </w:rPr>
        <mc:AlternateContent>
          <mc:Choice Requires="wps">
            <w:drawing>
              <wp:anchor distT="0" distB="0" distL="114300" distR="114300" simplePos="0" relativeHeight="251823104" behindDoc="0" locked="0" layoutInCell="1" allowOverlap="1" wp14:anchorId="3AE596E7" wp14:editId="14DAE281">
                <wp:simplePos x="0" y="0"/>
                <wp:positionH relativeFrom="column">
                  <wp:posOffset>1028700</wp:posOffset>
                </wp:positionH>
                <wp:positionV relativeFrom="paragraph">
                  <wp:posOffset>72390</wp:posOffset>
                </wp:positionV>
                <wp:extent cx="4389120" cy="0"/>
                <wp:effectExtent l="15240" t="20955" r="15240" b="17145"/>
                <wp:wrapNone/>
                <wp:docPr id="1255051122"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6CBBA3" id="Straight Connector 18" o:spid="_x0000_s1026" style="position:absolute;flip:y;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A428CC5" w14:textId="77777777" w:rsidR="00304DD2" w:rsidRPr="00714323" w:rsidRDefault="00304DD2" w:rsidP="00304DD2">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061F18B8" w14:textId="77777777" w:rsidR="00304DD2" w:rsidRPr="00714323" w:rsidRDefault="00304DD2" w:rsidP="00304DD2">
      <w:pPr>
        <w:jc w:val="center"/>
      </w:pPr>
      <w:r w:rsidRPr="00714323">
        <w:rPr>
          <w:sz w:val="20"/>
          <w:szCs w:val="20"/>
        </w:rPr>
        <w:t>e-mail:</w:t>
      </w:r>
      <w:r w:rsidRPr="00714323">
        <w:t xml:space="preserve"> </w:t>
      </w:r>
      <w:hyperlink r:id="rId29" w:history="1">
        <w:r w:rsidRPr="00714323">
          <w:rPr>
            <w:b/>
            <w:i/>
            <w:color w:val="0000FF"/>
            <w:sz w:val="20"/>
            <w:u w:val="single"/>
          </w:rPr>
          <w:t>obs_vidin@mail.bg</w:t>
        </w:r>
      </w:hyperlink>
      <w:r w:rsidRPr="00714323">
        <w:t xml:space="preserve"> </w:t>
      </w:r>
    </w:p>
    <w:p w14:paraId="7203F254" w14:textId="77777777" w:rsidR="00304DD2" w:rsidRPr="00714323" w:rsidRDefault="00304DD2" w:rsidP="00304DD2">
      <w:pPr>
        <w:ind w:firstLine="142"/>
        <w:jc w:val="center"/>
      </w:pPr>
    </w:p>
    <w:p w14:paraId="5CBE9AD8" w14:textId="77777777" w:rsidR="00714323" w:rsidRPr="00714323" w:rsidRDefault="00714323" w:rsidP="00304DD2"/>
    <w:p w14:paraId="17472C7C"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242</w:t>
      </w:r>
    </w:p>
    <w:p w14:paraId="2082469F"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40DC16BB" w14:textId="77777777" w:rsidR="00714323" w:rsidRPr="00714323" w:rsidRDefault="00714323" w:rsidP="00714323">
      <w:pPr>
        <w:tabs>
          <w:tab w:val="left" w:pos="851"/>
          <w:tab w:val="left" w:pos="900"/>
        </w:tabs>
        <w:spacing w:line="276" w:lineRule="auto"/>
        <w:jc w:val="both"/>
        <w:rPr>
          <w:sz w:val="28"/>
          <w:lang w:val="ru-RU"/>
        </w:rPr>
      </w:pPr>
    </w:p>
    <w:p w14:paraId="5660DD06" w14:textId="77777777"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14" w:name="_Hlk210727254"/>
      <w:bookmarkStart w:id="15" w:name="_Hlk210743449"/>
      <w:r w:rsidRPr="00714323">
        <w:rPr>
          <w:sz w:val="28"/>
          <w:szCs w:val="28"/>
        </w:rPr>
        <w:t xml:space="preserve">Предложение №ПО-01-04-242/03.10.25г. от д-р Цветан Ценков – Кмет на Община Видин, относно </w:t>
      </w:r>
      <w:bookmarkEnd w:id="14"/>
      <w:r w:rsidRPr="00714323">
        <w:rPr>
          <w:sz w:val="28"/>
          <w:szCs w:val="28"/>
        </w:rPr>
        <w:t>провеждане на публичен търг с тайно наддаване за продажба на имот - частна общинска собственост, с идентификатор 10971.501.117 по кадастралната карта и кадастралните регистри на гр. Видин, община Видин, област Видин, целия с площ 531,00  кв.м., ведно с едноетажна еднофамилна жилищна сграда с идентификатор 10971.501.117.1 със ЗП – 145 кв.м., сграда с идентификатор 10971.501.117.2, със ЗП- 48 кв.м. и сграда с идентификатор 10971.501.117.3 със ЗП – 22кв.м., находящ се в гр. Видин ул.“Паша Петко“ №1.</w:t>
      </w:r>
    </w:p>
    <w:bookmarkEnd w:id="15"/>
    <w:p w14:paraId="3197B86E" w14:textId="77777777" w:rsidR="00714323" w:rsidRPr="00714323" w:rsidRDefault="00714323" w:rsidP="00714323">
      <w:pPr>
        <w:tabs>
          <w:tab w:val="left" w:pos="709"/>
        </w:tabs>
        <w:rPr>
          <w:b/>
          <w:bCs/>
          <w:sz w:val="28"/>
          <w:szCs w:val="28"/>
          <w:lang w:eastAsia="bg-BG"/>
        </w:rPr>
      </w:pPr>
    </w:p>
    <w:p w14:paraId="248B1E71" w14:textId="77777777" w:rsidR="00714323" w:rsidRPr="00714323" w:rsidRDefault="00714323" w:rsidP="00714323">
      <w:pPr>
        <w:tabs>
          <w:tab w:val="left" w:pos="709"/>
          <w:tab w:val="left" w:pos="851"/>
        </w:tabs>
        <w:ind w:firstLine="426"/>
        <w:jc w:val="both"/>
        <w:rPr>
          <w:sz w:val="28"/>
          <w:szCs w:val="28"/>
        </w:rPr>
      </w:pPr>
      <w:r w:rsidRPr="00714323">
        <w:rPr>
          <w:bCs/>
          <w:sz w:val="28"/>
          <w:szCs w:val="28"/>
          <w:lang w:eastAsia="bg-BG"/>
        </w:rPr>
        <w:t xml:space="preserve">На основание </w:t>
      </w:r>
      <w:r w:rsidRPr="00714323">
        <w:rPr>
          <w:sz w:val="28"/>
          <w:szCs w:val="28"/>
        </w:rPr>
        <w:t>чл.21, ал.1, т.8 от ЗМСМА, чл.35, ал.1 и чл.8, ал.9 от ЗОС, във връзка с чл.41, ал.2 от ЗОС и чл.6, т.2, чл.51,ал.2,т.1, чл.89,т.3,чл.90, ал.1, т.1 и чл.91 от Наредбата по чл.8, ал.2 от ЗОС,</w:t>
      </w:r>
    </w:p>
    <w:p w14:paraId="081B9DA9" w14:textId="77777777" w:rsidR="00714323" w:rsidRPr="00714323" w:rsidRDefault="00714323" w:rsidP="00714323">
      <w:pPr>
        <w:tabs>
          <w:tab w:val="left" w:pos="709"/>
          <w:tab w:val="left" w:pos="851"/>
        </w:tabs>
        <w:ind w:firstLine="426"/>
        <w:jc w:val="both"/>
        <w:rPr>
          <w:bCs/>
          <w:sz w:val="28"/>
          <w:szCs w:val="28"/>
          <w:lang w:eastAsia="bg-BG"/>
        </w:rPr>
      </w:pPr>
    </w:p>
    <w:p w14:paraId="267C103F"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00880F0B"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7EB5B76A" w14:textId="77777777" w:rsidR="00714323" w:rsidRPr="00714323" w:rsidRDefault="00714323" w:rsidP="00714323">
      <w:pPr>
        <w:tabs>
          <w:tab w:val="left" w:pos="709"/>
          <w:tab w:val="left" w:pos="851"/>
        </w:tabs>
        <w:ind w:firstLine="426"/>
        <w:jc w:val="center"/>
        <w:rPr>
          <w:b/>
          <w:bCs/>
          <w:sz w:val="28"/>
          <w:szCs w:val="28"/>
          <w:lang w:eastAsia="bg-BG"/>
        </w:rPr>
      </w:pPr>
    </w:p>
    <w:p w14:paraId="1C4A53F9" w14:textId="77777777" w:rsidR="00714323" w:rsidRPr="00714323" w:rsidRDefault="00714323" w:rsidP="00714323">
      <w:pPr>
        <w:ind w:firstLine="720"/>
        <w:jc w:val="both"/>
        <w:rPr>
          <w:sz w:val="28"/>
          <w:szCs w:val="28"/>
        </w:rPr>
      </w:pPr>
      <w:r w:rsidRPr="00714323">
        <w:rPr>
          <w:b/>
          <w:sz w:val="28"/>
          <w:szCs w:val="28"/>
        </w:rPr>
        <w:t>1</w:t>
      </w:r>
      <w:r w:rsidRPr="00714323">
        <w:rPr>
          <w:sz w:val="28"/>
          <w:szCs w:val="28"/>
        </w:rPr>
        <w:t>. Допълва годишната програма за управление и разпореждане с имоти общинска собственост в частта й „Имоти - частна общинска собственост, предвидени за продажба по чл.35, ал.1 от ЗОС с продажба на поземлен имот, с идентификатор 10971.501.117 по кадастралната карата и кадастралните регистри на гр. Видин, община Видин, област Видин, целия с площ 531,00  кв.м, ведно с едноетажна еднофамилна  жилищна сграда с идентификатор 10971.501.117.1 със ЗП–145кв.м, сграда с идентификатор 10971.501.117.2, със ЗП-48кв.м и сграда с идентификатор 10971.501.117.3 със ЗП – 22кв.м,находящ се в гр.Видин ул.“Паша Петко“ №1, съгласно АОС № 3776/ 27.12.2016г. с  прогнозен приход от продажбата в размер на 157 00лв. (сто петдесет и седем хиляди лева).</w:t>
      </w:r>
    </w:p>
    <w:p w14:paraId="6A843D37" w14:textId="77777777" w:rsidR="00714323" w:rsidRPr="00714323" w:rsidRDefault="00714323" w:rsidP="00714323">
      <w:pPr>
        <w:jc w:val="both"/>
        <w:rPr>
          <w:sz w:val="28"/>
          <w:szCs w:val="28"/>
        </w:rPr>
      </w:pPr>
    </w:p>
    <w:p w14:paraId="6E2D44F0" w14:textId="77777777" w:rsidR="00714323" w:rsidRPr="00714323" w:rsidRDefault="00714323" w:rsidP="00714323">
      <w:pPr>
        <w:ind w:firstLine="720"/>
        <w:jc w:val="both"/>
        <w:rPr>
          <w:sz w:val="28"/>
          <w:szCs w:val="28"/>
        </w:rPr>
      </w:pPr>
      <w:r w:rsidRPr="00714323">
        <w:rPr>
          <w:b/>
          <w:sz w:val="28"/>
          <w:szCs w:val="28"/>
        </w:rPr>
        <w:t>2</w:t>
      </w:r>
      <w:r w:rsidRPr="00714323">
        <w:rPr>
          <w:sz w:val="28"/>
          <w:szCs w:val="28"/>
        </w:rPr>
        <w:t>.</w:t>
      </w:r>
      <w:r w:rsidRPr="00714323">
        <w:rPr>
          <w:sz w:val="28"/>
          <w:szCs w:val="28"/>
          <w:lang w:val="en-AU"/>
        </w:rPr>
        <w:t xml:space="preserve"> </w:t>
      </w:r>
      <w:r w:rsidRPr="00714323">
        <w:rPr>
          <w:sz w:val="28"/>
          <w:szCs w:val="28"/>
        </w:rPr>
        <w:t xml:space="preserve">Общински съвет Видин дава съгласие, община Видин  да продаде, чрез публичен търг с тайно наддаване  поземлен имот  с идентификатор 10971.501.117 по кадастралната карата и кадастралните регистри на гр. Видин, община Видин, област Видин, целия с площ 531,00  кв.м, ведно с едноетажна еднофамилна  жилищна сграда с идентификатор 10971.501.117.1 със ЗП – 145 кв.м,сграда с идентификатор 10971.501.117.2, със ЗП- 48кв.м и сграда с идентификатор 10971.501.117.3 със ЗП – 22кв.м,находящ се в гр.Видин ул.“Паша Петко“ №1, </w:t>
      </w:r>
      <w:r w:rsidRPr="00714323">
        <w:rPr>
          <w:sz w:val="28"/>
          <w:szCs w:val="28"/>
        </w:rPr>
        <w:lastRenderedPageBreak/>
        <w:t xml:space="preserve">съгласно АОС № 3776/ 27.12.2016г. и одобрява пазарна оценка, изготвена от лицензиран оценител от </w:t>
      </w:r>
      <w:r w:rsidRPr="00714323">
        <w:rPr>
          <w:sz w:val="28"/>
          <w:szCs w:val="28"/>
          <w:lang w:val="en-US"/>
        </w:rPr>
        <w:t>29</w:t>
      </w:r>
      <w:r w:rsidRPr="00714323">
        <w:rPr>
          <w:sz w:val="28"/>
          <w:szCs w:val="28"/>
        </w:rPr>
        <w:t>.0</w:t>
      </w:r>
      <w:r w:rsidRPr="00714323">
        <w:rPr>
          <w:sz w:val="28"/>
          <w:szCs w:val="28"/>
          <w:lang w:val="en-US"/>
        </w:rPr>
        <w:t>9</w:t>
      </w:r>
      <w:r w:rsidRPr="00714323">
        <w:rPr>
          <w:sz w:val="28"/>
          <w:szCs w:val="28"/>
        </w:rPr>
        <w:t>.2025г. в размер на 1</w:t>
      </w:r>
      <w:r w:rsidRPr="00714323">
        <w:rPr>
          <w:sz w:val="28"/>
          <w:szCs w:val="28"/>
          <w:lang w:val="en-US"/>
        </w:rPr>
        <w:t>57</w:t>
      </w:r>
      <w:r w:rsidRPr="00714323">
        <w:rPr>
          <w:sz w:val="28"/>
          <w:szCs w:val="28"/>
        </w:rPr>
        <w:t xml:space="preserve"> 0</w:t>
      </w:r>
      <w:r w:rsidRPr="00714323">
        <w:rPr>
          <w:sz w:val="28"/>
          <w:szCs w:val="28"/>
          <w:lang w:val="en-US"/>
        </w:rPr>
        <w:t>00</w:t>
      </w:r>
      <w:r w:rsidRPr="00714323">
        <w:rPr>
          <w:sz w:val="28"/>
          <w:szCs w:val="28"/>
        </w:rPr>
        <w:t xml:space="preserve">,00/сто петдесет и седем хиляди лева.), която да бъде начална тръжна цена при обявяването на процедурата с тайно наддаване. </w:t>
      </w:r>
    </w:p>
    <w:p w14:paraId="59BAA2D9" w14:textId="77777777" w:rsidR="00714323" w:rsidRPr="00714323" w:rsidRDefault="00714323" w:rsidP="00714323">
      <w:pPr>
        <w:ind w:firstLine="720"/>
        <w:jc w:val="both"/>
        <w:rPr>
          <w:sz w:val="28"/>
          <w:szCs w:val="28"/>
        </w:rPr>
      </w:pPr>
    </w:p>
    <w:p w14:paraId="68063BD1" w14:textId="77777777" w:rsidR="00714323" w:rsidRPr="00714323" w:rsidRDefault="00714323" w:rsidP="00714323">
      <w:pPr>
        <w:ind w:firstLine="720"/>
        <w:jc w:val="both"/>
        <w:rPr>
          <w:sz w:val="28"/>
          <w:szCs w:val="28"/>
        </w:rPr>
      </w:pPr>
      <w:r w:rsidRPr="00714323">
        <w:rPr>
          <w:b/>
          <w:sz w:val="28"/>
          <w:szCs w:val="28"/>
        </w:rPr>
        <w:t>3</w:t>
      </w:r>
      <w:r w:rsidRPr="00714323">
        <w:rPr>
          <w:sz w:val="28"/>
          <w:szCs w:val="28"/>
        </w:rPr>
        <w:t>. Упълномощава кмета на община Видин да проведе публичен търг с тайно наддаване и да сключи със спечелилия участник договор за продажба на  поземлен имот с идентификатор 10971.501.117 по кадастралната карата и кадастралните регистри на гр. Видин, община Видин, област Видин, целия с площ 531,00кв.м, ведно с едноетажна еднофамилна  жилищна сграда с идентификатор 10971.501.117.1 със ЗП – 145 кв.м, сграда с идентификатор 10971.501.117.2, със ЗП- 48кв.м и сграда с идентификатор 10971.501.117.3 със ЗП – 22кв.м,находящ се в гр.Видин ул.“Паша Петко“ №1.</w:t>
      </w:r>
    </w:p>
    <w:p w14:paraId="5231AAB9" w14:textId="77777777" w:rsidR="00714323" w:rsidRPr="00714323" w:rsidRDefault="00714323" w:rsidP="00714323">
      <w:pPr>
        <w:spacing w:line="360" w:lineRule="auto"/>
        <w:ind w:left="284" w:firstLine="426"/>
        <w:jc w:val="both"/>
        <w:rPr>
          <w:bCs/>
          <w:iCs/>
          <w:sz w:val="28"/>
          <w:szCs w:val="28"/>
        </w:rPr>
      </w:pPr>
    </w:p>
    <w:p w14:paraId="566F6754" w14:textId="6D78F42D" w:rsidR="00714323" w:rsidRPr="00714323" w:rsidRDefault="00714323" w:rsidP="00714323">
      <w:pPr>
        <w:jc w:val="both"/>
        <w:rPr>
          <w:sz w:val="28"/>
          <w:szCs w:val="28"/>
        </w:rPr>
      </w:pPr>
      <w:r w:rsidRPr="00714323">
        <w:rPr>
          <w:b/>
          <w:sz w:val="28"/>
          <w:szCs w:val="28"/>
          <w:u w:val="single"/>
        </w:rPr>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lang w:val="en-AU"/>
        </w:rPr>
        <w:t xml:space="preserve"> </w:t>
      </w:r>
      <w:r w:rsidRPr="00714323">
        <w:rPr>
          <w:sz w:val="28"/>
          <w:szCs w:val="28"/>
        </w:rPr>
        <w:t>чл.21, ал.1, т.8 от ЗМСМА, чл.35, ал.1 и чл.8, ал.9 от ЗОС, във връзка с чл.41, ал.2 от ЗОС и чл.6, т.2, чл.51,ал.2,т.1, чл.89,т.3,чл.90, ал.1, т.1 и чл.91 от Наредбата по чл.8, ал.2 от ЗОС, както и целесъобразно: Предложеният поземлен имот с идентификато</w:t>
      </w:r>
      <w:r w:rsidR="003A0317">
        <w:rPr>
          <w:sz w:val="28"/>
          <w:szCs w:val="28"/>
        </w:rPr>
        <w:t>р</w:t>
      </w:r>
      <w:r w:rsidRPr="00714323">
        <w:rPr>
          <w:sz w:val="28"/>
          <w:szCs w:val="28"/>
        </w:rPr>
        <w:t xml:space="preserve"> 10971.501.117 по кадастралната карата и кадастралните регистри на гр. Видин, община Видин, област Видин, целия с площ 531,00 кв.м, ведно с едноетажна еднофамилна  жилищна сграда с идентификатор 10971.501.117.1 със ЗП – 145кв.м, сграда с идентификатор 10971.501.117.2, със ЗП-48кв.м и сграда с идентификатор 10971.501.117.3 със ЗП – 22кв.м,находящ се в гр.Видин ул.“Паша Петко“ №1, съгласно АОС № 3776/ 27.12.2016г.  е в лошо състояние. Община Видин няма възможност да го поддържа и затова е по-целесъобразно да бъде продаден и стопанисван от частни лица. Имотът се намира в централната част на града, новият собственик ще ремонтира сградите и облагороди двора и така ще подобри цялостната визия на града. </w:t>
      </w:r>
    </w:p>
    <w:p w14:paraId="0ADBDF7B" w14:textId="77777777" w:rsidR="00714323" w:rsidRPr="00714323" w:rsidRDefault="00714323" w:rsidP="00714323">
      <w:pPr>
        <w:tabs>
          <w:tab w:val="left" w:pos="709"/>
          <w:tab w:val="left" w:pos="851"/>
        </w:tabs>
        <w:ind w:firstLine="426"/>
        <w:jc w:val="both"/>
        <w:rPr>
          <w:sz w:val="28"/>
          <w:szCs w:val="28"/>
        </w:rPr>
      </w:pPr>
    </w:p>
    <w:p w14:paraId="30191C9E" w14:textId="77777777" w:rsidR="00714323" w:rsidRPr="00714323" w:rsidRDefault="00714323" w:rsidP="00714323">
      <w:pPr>
        <w:jc w:val="both"/>
        <w:rPr>
          <w:sz w:val="28"/>
          <w:szCs w:val="28"/>
        </w:rPr>
      </w:pPr>
    </w:p>
    <w:p w14:paraId="0082464A" w14:textId="77777777" w:rsidR="00714323" w:rsidRPr="00714323" w:rsidRDefault="00714323" w:rsidP="00714323">
      <w:pPr>
        <w:suppressAutoHyphens/>
        <w:spacing w:line="360" w:lineRule="auto"/>
        <w:jc w:val="both"/>
        <w:rPr>
          <w:sz w:val="28"/>
          <w:szCs w:val="28"/>
          <w:lang w:eastAsia="zh-CN"/>
        </w:rPr>
      </w:pPr>
    </w:p>
    <w:p w14:paraId="20CF3C1B"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4941ACA1" w14:textId="77777777" w:rsidR="00714323" w:rsidRPr="00714323" w:rsidRDefault="00714323" w:rsidP="00714323">
      <w:pPr>
        <w:spacing w:line="360" w:lineRule="auto"/>
        <w:ind w:firstLine="4536"/>
        <w:rPr>
          <w:sz w:val="28"/>
          <w:szCs w:val="28"/>
        </w:rPr>
      </w:pPr>
    </w:p>
    <w:p w14:paraId="77887324" w14:textId="77777777" w:rsidR="00714323" w:rsidRPr="00714323" w:rsidRDefault="00714323" w:rsidP="00714323">
      <w:pPr>
        <w:spacing w:line="360" w:lineRule="auto"/>
        <w:ind w:firstLine="4536"/>
        <w:rPr>
          <w:sz w:val="28"/>
          <w:szCs w:val="28"/>
        </w:rPr>
      </w:pPr>
      <w:r w:rsidRPr="00714323">
        <w:rPr>
          <w:sz w:val="28"/>
          <w:szCs w:val="28"/>
        </w:rPr>
        <w:t>Светослав Славчев</w:t>
      </w:r>
    </w:p>
    <w:p w14:paraId="48B61BB9" w14:textId="2B5A2D05" w:rsidR="00714323" w:rsidRPr="00714323" w:rsidRDefault="00714323" w:rsidP="00714323">
      <w:pPr>
        <w:ind w:right="-90" w:firstLine="2127"/>
        <w:rPr>
          <w:b/>
          <w:sz w:val="44"/>
          <w:szCs w:val="20"/>
          <w:u w:val="single"/>
        </w:rPr>
      </w:pPr>
      <w:r w:rsidRPr="00714323">
        <w:rPr>
          <w:sz w:val="28"/>
          <w:szCs w:val="28"/>
        </w:rPr>
        <w:br w:type="page"/>
      </w:r>
      <w:r w:rsidRPr="00714323">
        <w:rPr>
          <w:b/>
          <w:i/>
          <w:noProof/>
          <w:lang w:eastAsia="bg-BG"/>
        </w:rPr>
        <w:lastRenderedPageBreak/>
        <w:drawing>
          <wp:anchor distT="0" distB="0" distL="114300" distR="114300" simplePos="0" relativeHeight="251786240" behindDoc="1" locked="0" layoutInCell="1" allowOverlap="1" wp14:anchorId="0DD50FEA" wp14:editId="1183EB77">
            <wp:simplePos x="0" y="0"/>
            <wp:positionH relativeFrom="column">
              <wp:posOffset>-194310</wp:posOffset>
            </wp:positionH>
            <wp:positionV relativeFrom="paragraph">
              <wp:posOffset>-221615</wp:posOffset>
            </wp:positionV>
            <wp:extent cx="1230630" cy="1599565"/>
            <wp:effectExtent l="0" t="0" r="7620" b="635"/>
            <wp:wrapNone/>
            <wp:docPr id="12936950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cstate="print">
                      <a:grayscl/>
                      <a:biLevel thresh="50000"/>
                      <a:extLst>
                        <a:ext uri="{28A0092B-C50C-407E-A947-70E740481C1C}">
                          <a14:useLocalDpi xmlns:a14="http://schemas.microsoft.com/office/drawing/2010/main" val="0"/>
                        </a:ext>
                      </a:extLst>
                    </a:blip>
                    <a:srcRect/>
                    <a:stretch>
                      <a:fillRect/>
                    </a:stretch>
                  </pic:blipFill>
                  <pic:spPr bwMode="auto">
                    <a:xfrm>
                      <a:off x="0" y="0"/>
                      <a:ext cx="1230630" cy="1599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sz w:val="40"/>
          <w:szCs w:val="20"/>
        </w:rPr>
        <w:t>ОБЩИНСКИ СЪВЕТ - ВИДИН</w:t>
      </w:r>
    </w:p>
    <w:p w14:paraId="0D525490" w14:textId="4CF9D8F8"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85216" behindDoc="0" locked="0" layoutInCell="1" allowOverlap="1" wp14:anchorId="41D04126" wp14:editId="71F4875C">
                <wp:simplePos x="0" y="0"/>
                <wp:positionH relativeFrom="column">
                  <wp:posOffset>1028700</wp:posOffset>
                </wp:positionH>
                <wp:positionV relativeFrom="paragraph">
                  <wp:posOffset>72390</wp:posOffset>
                </wp:positionV>
                <wp:extent cx="4389120" cy="0"/>
                <wp:effectExtent l="15240" t="20955" r="15240" b="17145"/>
                <wp:wrapNone/>
                <wp:docPr id="2057831719"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58B05" id="Straight Connector 13" o:spid="_x0000_s1026" style="position:absolute;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A82CF50"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7757EFF9" w14:textId="77777777" w:rsidR="00714323" w:rsidRPr="00714323" w:rsidRDefault="00714323" w:rsidP="00714323">
      <w:pPr>
        <w:jc w:val="center"/>
      </w:pPr>
      <w:r w:rsidRPr="00714323">
        <w:rPr>
          <w:sz w:val="20"/>
          <w:szCs w:val="20"/>
        </w:rPr>
        <w:t>e-mail:</w:t>
      </w:r>
      <w:r w:rsidRPr="00714323">
        <w:t xml:space="preserve"> </w:t>
      </w:r>
      <w:hyperlink r:id="rId31" w:history="1">
        <w:r w:rsidRPr="00714323">
          <w:rPr>
            <w:b/>
            <w:i/>
            <w:color w:val="0000FF"/>
            <w:sz w:val="20"/>
            <w:u w:val="single"/>
          </w:rPr>
          <w:t>obs_vidin@mail.bg</w:t>
        </w:r>
      </w:hyperlink>
      <w:r w:rsidRPr="00714323">
        <w:t xml:space="preserve"> </w:t>
      </w:r>
    </w:p>
    <w:p w14:paraId="039E2157" w14:textId="77777777" w:rsidR="00714323" w:rsidRPr="00714323" w:rsidRDefault="00714323" w:rsidP="00714323">
      <w:pPr>
        <w:ind w:firstLine="142"/>
        <w:jc w:val="center"/>
      </w:pPr>
    </w:p>
    <w:p w14:paraId="6471C013" w14:textId="77777777" w:rsidR="00714323" w:rsidRPr="00714323" w:rsidRDefault="00714323" w:rsidP="00714323"/>
    <w:p w14:paraId="7AE27EF4"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243</w:t>
      </w:r>
    </w:p>
    <w:p w14:paraId="5E2D3F9D"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08EE564F" w14:textId="77777777" w:rsidR="00714323" w:rsidRPr="00714323" w:rsidRDefault="00714323" w:rsidP="00714323">
      <w:pPr>
        <w:tabs>
          <w:tab w:val="left" w:pos="851"/>
          <w:tab w:val="left" w:pos="900"/>
        </w:tabs>
        <w:spacing w:line="276" w:lineRule="auto"/>
        <w:jc w:val="both"/>
        <w:rPr>
          <w:sz w:val="28"/>
          <w:lang w:val="ru-RU"/>
        </w:rPr>
      </w:pPr>
    </w:p>
    <w:p w14:paraId="3A71DA3C" w14:textId="77777777"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16" w:name="_Hlk210743575"/>
      <w:r w:rsidRPr="00714323">
        <w:rPr>
          <w:sz w:val="28"/>
          <w:szCs w:val="28"/>
        </w:rPr>
        <w:t>Предложение №ПО-01-04-239/02.10.25г. от д-р Цветан Ценков – Кмет на Община Видин, относно провеждане на публичен търг с тайно наддаване за продажба на имот - частна общинска собственост, с идентификатор 10971.512.183 по кадастралната карта и кадастралните регистри на гр. Видин, община Видин, област Видин, целия с площ 844,00  кв.м.</w:t>
      </w:r>
    </w:p>
    <w:bookmarkEnd w:id="16"/>
    <w:p w14:paraId="12B7CD59" w14:textId="77777777" w:rsidR="00714323" w:rsidRPr="00714323" w:rsidRDefault="00714323" w:rsidP="003A0317">
      <w:pPr>
        <w:keepNext/>
        <w:spacing w:line="360" w:lineRule="auto"/>
        <w:outlineLvl w:val="1"/>
        <w:rPr>
          <w:b/>
          <w:bCs/>
          <w:sz w:val="28"/>
          <w:szCs w:val="28"/>
          <w:lang w:val="be-BY"/>
        </w:rPr>
      </w:pPr>
    </w:p>
    <w:p w14:paraId="304D965E" w14:textId="53CFA6C0" w:rsidR="00714323" w:rsidRPr="00714323" w:rsidRDefault="00714323" w:rsidP="00714323">
      <w:pPr>
        <w:tabs>
          <w:tab w:val="left" w:pos="426"/>
          <w:tab w:val="left" w:pos="567"/>
          <w:tab w:val="left" w:pos="9639"/>
        </w:tabs>
        <w:ind w:right="-142" w:firstLine="426"/>
        <w:jc w:val="both"/>
        <w:rPr>
          <w:sz w:val="28"/>
          <w:szCs w:val="28"/>
        </w:rPr>
      </w:pPr>
      <w:r w:rsidRPr="00714323">
        <w:rPr>
          <w:sz w:val="28"/>
          <w:szCs w:val="28"/>
        </w:rPr>
        <w:t xml:space="preserve">На основание </w:t>
      </w:r>
      <w:r w:rsidRPr="00714323">
        <w:rPr>
          <w:sz w:val="28"/>
          <w:szCs w:val="28"/>
          <w:shd w:val="clear" w:color="auto" w:fill="FFFFFF"/>
        </w:rPr>
        <w:t>чл.21, ал.1, т.8 от ЗМСМА,чл. 8, ал.1, чл.35, ал.1, чл.41, ал.2 и чл.8, ал.9 от ЗОС  и чл.6, т.2, чл.90, ал.1,т.1  и чл. 91 от Наредбата по чл.8, ал.2 от ЗОС</w:t>
      </w:r>
      <w:r w:rsidRPr="00714323">
        <w:rPr>
          <w:shd w:val="clear" w:color="auto" w:fill="FFFFFF"/>
        </w:rPr>
        <w:t>,</w:t>
      </w:r>
    </w:p>
    <w:p w14:paraId="2B8E4F1E"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0D7E09DE"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374D4691" w14:textId="77777777" w:rsidR="00714323" w:rsidRPr="00714323" w:rsidRDefault="00714323" w:rsidP="00714323">
      <w:pPr>
        <w:tabs>
          <w:tab w:val="left" w:pos="709"/>
          <w:tab w:val="left" w:pos="9639"/>
          <w:tab w:val="left" w:pos="10206"/>
        </w:tabs>
        <w:ind w:right="-142" w:firstLine="426"/>
        <w:jc w:val="center"/>
        <w:rPr>
          <w:sz w:val="28"/>
          <w:szCs w:val="28"/>
        </w:rPr>
      </w:pPr>
    </w:p>
    <w:p w14:paraId="2A98F601" w14:textId="77777777" w:rsidR="00714323" w:rsidRPr="00714323" w:rsidRDefault="00714323" w:rsidP="00714323">
      <w:pPr>
        <w:ind w:firstLine="426"/>
        <w:jc w:val="both"/>
        <w:rPr>
          <w:sz w:val="28"/>
          <w:szCs w:val="28"/>
        </w:rPr>
      </w:pPr>
      <w:bookmarkStart w:id="17" w:name="_Hlk211956707"/>
      <w:r w:rsidRPr="00714323">
        <w:rPr>
          <w:b/>
          <w:sz w:val="28"/>
          <w:szCs w:val="28"/>
        </w:rPr>
        <w:t>1</w:t>
      </w:r>
      <w:r w:rsidRPr="00714323">
        <w:rPr>
          <w:sz w:val="28"/>
          <w:szCs w:val="28"/>
        </w:rPr>
        <w:t xml:space="preserve">. Допълва годишната програма за управление и разпореждане с имоти общинска собственост в частта й „Имоти- частна общинска собственост, предвидени за продажба чрез търг или конкурс, съгласно ЗОС и Наредбата по чл.8 ал.2 от ЗОС с: </w:t>
      </w:r>
    </w:p>
    <w:p w14:paraId="49224939" w14:textId="45019CEB" w:rsidR="00714323" w:rsidRPr="00714323" w:rsidRDefault="00B22199" w:rsidP="00B22199">
      <w:pPr>
        <w:tabs>
          <w:tab w:val="left" w:pos="567"/>
        </w:tabs>
        <w:jc w:val="both"/>
        <w:rPr>
          <w:sz w:val="28"/>
          <w:szCs w:val="28"/>
        </w:rPr>
      </w:pPr>
      <w:r>
        <w:rPr>
          <w:sz w:val="28"/>
          <w:szCs w:val="28"/>
        </w:rPr>
        <w:tab/>
      </w:r>
      <w:r w:rsidR="00714323" w:rsidRPr="00714323">
        <w:rPr>
          <w:sz w:val="28"/>
          <w:szCs w:val="28"/>
        </w:rPr>
        <w:t>Продажба на частна общинска собственост, поземлен имот с идентификатор 10971.512.183 по кадастралната карта и кадастралните регистри на гр. Видин, съгласно АОС №4256/08.10.2020г.. Пазарната оценка е в размер на 73 400лв. (седемдесет и три хиляди и четиристотин лева).</w:t>
      </w:r>
    </w:p>
    <w:p w14:paraId="435FE6C6" w14:textId="77777777" w:rsidR="00714323" w:rsidRPr="00714323" w:rsidRDefault="00714323" w:rsidP="00714323">
      <w:pPr>
        <w:jc w:val="both"/>
        <w:rPr>
          <w:sz w:val="28"/>
          <w:szCs w:val="28"/>
        </w:rPr>
      </w:pPr>
    </w:p>
    <w:p w14:paraId="51251651" w14:textId="785B9DF7" w:rsidR="00714323" w:rsidRPr="00714323" w:rsidRDefault="00714323" w:rsidP="00714323">
      <w:pPr>
        <w:ind w:firstLine="426"/>
        <w:jc w:val="both"/>
        <w:rPr>
          <w:sz w:val="28"/>
          <w:szCs w:val="28"/>
        </w:rPr>
      </w:pPr>
      <w:r w:rsidRPr="00714323">
        <w:rPr>
          <w:b/>
          <w:sz w:val="28"/>
          <w:szCs w:val="28"/>
        </w:rPr>
        <w:t>2</w:t>
      </w:r>
      <w:r w:rsidRPr="00714323">
        <w:rPr>
          <w:sz w:val="28"/>
          <w:szCs w:val="28"/>
        </w:rPr>
        <w:t>.Общински съвет Видин дава съгласие, О</w:t>
      </w:r>
      <w:proofErr w:type="spellStart"/>
      <w:r w:rsidRPr="00714323">
        <w:rPr>
          <w:sz w:val="28"/>
          <w:szCs w:val="28"/>
          <w:lang w:val="en-US"/>
        </w:rPr>
        <w:t>бщина</w:t>
      </w:r>
      <w:proofErr w:type="spellEnd"/>
      <w:r w:rsidRPr="00714323">
        <w:rPr>
          <w:sz w:val="28"/>
          <w:szCs w:val="28"/>
          <w:lang w:val="en-US"/>
        </w:rPr>
        <w:t xml:space="preserve"> </w:t>
      </w:r>
      <w:proofErr w:type="spellStart"/>
      <w:r w:rsidRPr="00714323">
        <w:rPr>
          <w:sz w:val="28"/>
          <w:szCs w:val="28"/>
          <w:lang w:val="en-US"/>
        </w:rPr>
        <w:t>Видин</w:t>
      </w:r>
      <w:proofErr w:type="spellEnd"/>
      <w:r w:rsidRPr="00714323">
        <w:rPr>
          <w:bCs/>
          <w:sz w:val="28"/>
          <w:szCs w:val="28"/>
          <w:lang w:val="en-US"/>
        </w:rPr>
        <w:t xml:space="preserve"> </w:t>
      </w:r>
      <w:r w:rsidRPr="00714323">
        <w:rPr>
          <w:sz w:val="28"/>
          <w:szCs w:val="28"/>
        </w:rPr>
        <w:t>да</w:t>
      </w:r>
      <w:r w:rsidRPr="00714323">
        <w:rPr>
          <w:sz w:val="28"/>
          <w:szCs w:val="28"/>
          <w:lang w:val="ru-RU"/>
        </w:rPr>
        <w:t xml:space="preserve"> продаде, чрез публичен търг с </w:t>
      </w:r>
      <w:r w:rsidRPr="00714323">
        <w:rPr>
          <w:sz w:val="28"/>
          <w:szCs w:val="28"/>
        </w:rPr>
        <w:t>тайно</w:t>
      </w:r>
      <w:r w:rsidRPr="00714323">
        <w:rPr>
          <w:sz w:val="28"/>
          <w:szCs w:val="28"/>
          <w:lang w:val="ru-RU"/>
        </w:rPr>
        <w:t xml:space="preserve"> наддаване </w:t>
      </w:r>
      <w:r w:rsidRPr="00714323">
        <w:rPr>
          <w:sz w:val="28"/>
          <w:szCs w:val="28"/>
        </w:rPr>
        <w:t xml:space="preserve">имот – частна общинска собственост, поземлен имот с идентификатор 10971.512.183 по кадастралната карата и кадастралните регистри на гр. Видин, съгласно Акт за общинска собственост №4256/08.10.2020г. и одобрява пазарна оценка, изготвена от лицензиран оценител от 28.07.2025г. в размер на 73 400лв. </w:t>
      </w:r>
      <w:r w:rsidRPr="00714323">
        <w:rPr>
          <w:sz w:val="28"/>
          <w:szCs w:val="28"/>
          <w:lang w:val="en-US"/>
        </w:rPr>
        <w:t>(</w:t>
      </w:r>
      <w:r w:rsidRPr="00714323">
        <w:rPr>
          <w:sz w:val="28"/>
          <w:szCs w:val="28"/>
        </w:rPr>
        <w:t>седемдесет и три хиляди и четиристотин лева</w:t>
      </w:r>
      <w:r w:rsidRPr="00714323">
        <w:rPr>
          <w:sz w:val="28"/>
          <w:szCs w:val="28"/>
          <w:lang w:val="en-US"/>
        </w:rPr>
        <w:t>)</w:t>
      </w:r>
      <w:r w:rsidRPr="00714323">
        <w:rPr>
          <w:sz w:val="28"/>
          <w:szCs w:val="28"/>
        </w:rPr>
        <w:t>, която да бъде начална тръжна цена при обявяването на процедурата по търга.</w:t>
      </w:r>
    </w:p>
    <w:p w14:paraId="16D5F9D8" w14:textId="77777777" w:rsidR="00714323" w:rsidRPr="00714323" w:rsidRDefault="00714323" w:rsidP="00714323">
      <w:pPr>
        <w:jc w:val="both"/>
        <w:rPr>
          <w:sz w:val="28"/>
          <w:szCs w:val="28"/>
        </w:rPr>
      </w:pPr>
      <w:r w:rsidRPr="00714323">
        <w:rPr>
          <w:sz w:val="28"/>
          <w:szCs w:val="28"/>
        </w:rPr>
        <w:t xml:space="preserve"> </w:t>
      </w:r>
    </w:p>
    <w:p w14:paraId="5ADA2D57" w14:textId="06182376" w:rsidR="00714323" w:rsidRPr="00714323" w:rsidRDefault="00714323" w:rsidP="00B22199">
      <w:pPr>
        <w:ind w:firstLine="426"/>
        <w:jc w:val="both"/>
        <w:rPr>
          <w:sz w:val="28"/>
          <w:szCs w:val="28"/>
        </w:rPr>
      </w:pPr>
      <w:r w:rsidRPr="00714323">
        <w:rPr>
          <w:b/>
          <w:sz w:val="28"/>
          <w:szCs w:val="28"/>
        </w:rPr>
        <w:t>3</w:t>
      </w:r>
      <w:r w:rsidRPr="00714323">
        <w:rPr>
          <w:sz w:val="28"/>
          <w:szCs w:val="28"/>
        </w:rPr>
        <w:t xml:space="preserve">. Упълномощава </w:t>
      </w:r>
      <w:r w:rsidR="00B22199">
        <w:rPr>
          <w:sz w:val="28"/>
          <w:szCs w:val="28"/>
        </w:rPr>
        <w:t>К</w:t>
      </w:r>
      <w:r w:rsidRPr="00714323">
        <w:rPr>
          <w:sz w:val="28"/>
          <w:szCs w:val="28"/>
        </w:rPr>
        <w:t>мета на община Видин да проведе публичен търг с тайно наддаване и да сключи договор за продажба на  поземлен имот с идентификатор 10971.512.183 по кадастралната карта и кадастралните регистри на гр. Видин, със спечелилия участник търга.</w:t>
      </w:r>
    </w:p>
    <w:p w14:paraId="7F0A5012" w14:textId="4B097A72" w:rsidR="00714323" w:rsidRPr="00714323" w:rsidRDefault="00714323" w:rsidP="00B22199">
      <w:pPr>
        <w:spacing w:line="360" w:lineRule="auto"/>
        <w:jc w:val="both"/>
        <w:rPr>
          <w:sz w:val="28"/>
          <w:szCs w:val="28"/>
        </w:rPr>
      </w:pPr>
      <w:r w:rsidRPr="00714323">
        <w:rPr>
          <w:b/>
          <w:sz w:val="28"/>
          <w:szCs w:val="28"/>
          <w:u w:val="single"/>
        </w:rPr>
        <w:lastRenderedPageBreak/>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lang w:val="en-AU"/>
        </w:rPr>
        <w:t xml:space="preserve"> </w:t>
      </w:r>
      <w:r w:rsidRPr="00714323">
        <w:rPr>
          <w:sz w:val="28"/>
          <w:szCs w:val="28"/>
          <w:shd w:val="clear" w:color="auto" w:fill="FFFFFF"/>
        </w:rPr>
        <w:t>чл.21, ал.1, т.8 от ЗМСМА,чл. 8, ал.1, чл.35, ал.1, чл.41, ал.2 и чл.8, ал.9 от ЗОС  и чл.6, т.2, чл.90, ал.1,т.1  и чл. 91 от Наредбата по чл.8, ал.2 от ЗОС</w:t>
      </w:r>
      <w:r w:rsidRPr="00714323">
        <w:rPr>
          <w:shd w:val="clear" w:color="auto" w:fill="FFFFFF"/>
        </w:rPr>
        <w:t xml:space="preserve">, </w:t>
      </w:r>
      <w:r w:rsidRPr="00714323">
        <w:rPr>
          <w:sz w:val="28"/>
          <w:szCs w:val="28"/>
          <w:shd w:val="clear" w:color="auto" w:fill="FFFFFF"/>
        </w:rPr>
        <w:t xml:space="preserve">както и целесъобразно: </w:t>
      </w:r>
      <w:r w:rsidRPr="00714323">
        <w:rPr>
          <w:sz w:val="28"/>
          <w:szCs w:val="28"/>
        </w:rPr>
        <w:t xml:space="preserve">За поземлен имот с идентификатор 10971.512.183 по кадастралната карта и кадастралните регистри на гр. Видин, </w:t>
      </w:r>
      <w:r w:rsidR="00B22199">
        <w:rPr>
          <w:sz w:val="28"/>
          <w:szCs w:val="28"/>
        </w:rPr>
        <w:t>О</w:t>
      </w:r>
      <w:r w:rsidRPr="00714323">
        <w:rPr>
          <w:sz w:val="28"/>
          <w:szCs w:val="28"/>
        </w:rPr>
        <w:t>бщина Видин няма инвестиционни намерения. Чрез продажбата ще се генерират приходи в общинския бюджет и ще се заплащат ежегодно местни данъци и такси от бъдещия собственик. Имотът ще се стопанисва и поддържа.</w:t>
      </w:r>
    </w:p>
    <w:p w14:paraId="49AED134" w14:textId="77777777" w:rsidR="00714323" w:rsidRPr="00714323" w:rsidRDefault="00714323" w:rsidP="00B22199">
      <w:pPr>
        <w:tabs>
          <w:tab w:val="left" w:pos="426"/>
          <w:tab w:val="left" w:pos="567"/>
          <w:tab w:val="left" w:pos="9639"/>
        </w:tabs>
        <w:spacing w:line="360" w:lineRule="auto"/>
        <w:ind w:right="-142" w:firstLine="426"/>
        <w:jc w:val="both"/>
        <w:rPr>
          <w:sz w:val="28"/>
          <w:szCs w:val="28"/>
        </w:rPr>
      </w:pPr>
    </w:p>
    <w:bookmarkEnd w:id="17"/>
    <w:p w14:paraId="5AA98EF3" w14:textId="77777777" w:rsidR="00714323" w:rsidRPr="00714323" w:rsidRDefault="00714323" w:rsidP="00714323">
      <w:pPr>
        <w:suppressAutoHyphens/>
        <w:spacing w:line="360" w:lineRule="auto"/>
        <w:jc w:val="both"/>
        <w:rPr>
          <w:sz w:val="28"/>
          <w:szCs w:val="28"/>
          <w:lang w:eastAsia="zh-CN"/>
        </w:rPr>
      </w:pPr>
    </w:p>
    <w:p w14:paraId="35DDF072"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1E5E1C09" w14:textId="77777777" w:rsidR="00714323" w:rsidRPr="00714323" w:rsidRDefault="00714323" w:rsidP="00714323">
      <w:pPr>
        <w:spacing w:line="360" w:lineRule="auto"/>
        <w:ind w:firstLine="4536"/>
        <w:rPr>
          <w:sz w:val="28"/>
          <w:szCs w:val="28"/>
        </w:rPr>
      </w:pPr>
    </w:p>
    <w:p w14:paraId="1B6637D9"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3B794A9C" w14:textId="39231308" w:rsidR="00714323" w:rsidRPr="00714323" w:rsidRDefault="00714323" w:rsidP="00714323">
      <w:pPr>
        <w:ind w:right="-90" w:firstLine="2127"/>
        <w:rPr>
          <w:b/>
          <w:sz w:val="44"/>
          <w:szCs w:val="20"/>
          <w:u w:val="single"/>
        </w:rPr>
      </w:pPr>
      <w:r w:rsidRPr="00714323">
        <w:rPr>
          <w:bCs/>
          <w:sz w:val="28"/>
          <w:szCs w:val="28"/>
          <w:lang w:val="ru-RU"/>
        </w:rPr>
        <w:br w:type="page"/>
      </w:r>
      <w:r w:rsidRPr="00714323">
        <w:rPr>
          <w:rFonts w:eastAsia="Arial Unicode MS"/>
          <w:b/>
          <w:bCs/>
          <w:i/>
          <w:noProof/>
          <w:sz w:val="20"/>
          <w:szCs w:val="20"/>
          <w:lang w:eastAsia="bg-BG"/>
        </w:rPr>
        <w:lastRenderedPageBreak/>
        <w:drawing>
          <wp:anchor distT="0" distB="0" distL="114300" distR="114300" simplePos="0" relativeHeight="251788288" behindDoc="1" locked="0" layoutInCell="1" allowOverlap="1" wp14:anchorId="6D603109" wp14:editId="2474022B">
            <wp:simplePos x="0" y="0"/>
            <wp:positionH relativeFrom="column">
              <wp:posOffset>-76200</wp:posOffset>
            </wp:positionH>
            <wp:positionV relativeFrom="paragraph">
              <wp:posOffset>-153035</wp:posOffset>
            </wp:positionV>
            <wp:extent cx="1165860" cy="1515745"/>
            <wp:effectExtent l="0" t="0" r="0" b="8255"/>
            <wp:wrapNone/>
            <wp:docPr id="193715020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grayscl/>
                      <a:biLevel thresh="50000"/>
                      <a:extLst>
                        <a:ext uri="{28A0092B-C50C-407E-A947-70E740481C1C}">
                          <a14:useLocalDpi xmlns:a14="http://schemas.microsoft.com/office/drawing/2010/main" val="0"/>
                        </a:ext>
                      </a:extLst>
                    </a:blip>
                    <a:srcRect/>
                    <a:stretch>
                      <a:fillRect/>
                    </a:stretch>
                  </pic:blipFill>
                  <pic:spPr bwMode="auto">
                    <a:xfrm>
                      <a:off x="0" y="0"/>
                      <a:ext cx="1165860" cy="1515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sz w:val="40"/>
          <w:szCs w:val="20"/>
        </w:rPr>
        <w:t>ОБЩИНСКИ СЪВЕТ - ВИДИН</w:t>
      </w:r>
    </w:p>
    <w:p w14:paraId="37302727" w14:textId="2C6A67B0"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87264" behindDoc="0" locked="0" layoutInCell="1" allowOverlap="1" wp14:anchorId="1E460522" wp14:editId="499D2392">
                <wp:simplePos x="0" y="0"/>
                <wp:positionH relativeFrom="column">
                  <wp:posOffset>1028700</wp:posOffset>
                </wp:positionH>
                <wp:positionV relativeFrom="paragraph">
                  <wp:posOffset>72390</wp:posOffset>
                </wp:positionV>
                <wp:extent cx="4389120" cy="0"/>
                <wp:effectExtent l="15240" t="20955" r="15240" b="17145"/>
                <wp:wrapNone/>
                <wp:docPr id="90439273"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17BB1B" id="Straight Connector 11" o:spid="_x0000_s1026" style="position:absolute;flip:y;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D5ACCE6"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2F736334" w14:textId="77777777" w:rsidR="00714323" w:rsidRPr="00714323" w:rsidRDefault="00714323" w:rsidP="00714323">
      <w:pPr>
        <w:jc w:val="center"/>
      </w:pPr>
      <w:r w:rsidRPr="00714323">
        <w:rPr>
          <w:sz w:val="20"/>
          <w:szCs w:val="20"/>
        </w:rPr>
        <w:t>e-mail:</w:t>
      </w:r>
      <w:r w:rsidRPr="00714323">
        <w:t xml:space="preserve"> </w:t>
      </w:r>
      <w:hyperlink r:id="rId33" w:history="1">
        <w:r w:rsidRPr="00714323">
          <w:rPr>
            <w:b/>
            <w:i/>
            <w:color w:val="0000FF"/>
            <w:sz w:val="20"/>
            <w:u w:val="single"/>
          </w:rPr>
          <w:t>obs_vidin@mail.bg</w:t>
        </w:r>
      </w:hyperlink>
      <w:r w:rsidRPr="00714323">
        <w:t xml:space="preserve"> </w:t>
      </w:r>
    </w:p>
    <w:p w14:paraId="78B19EF3" w14:textId="77777777" w:rsidR="00714323" w:rsidRPr="00714323" w:rsidRDefault="00714323" w:rsidP="00714323">
      <w:pPr>
        <w:ind w:firstLine="142"/>
        <w:jc w:val="center"/>
      </w:pPr>
    </w:p>
    <w:p w14:paraId="512BC10B" w14:textId="77777777" w:rsidR="00714323" w:rsidRPr="00714323" w:rsidRDefault="00714323" w:rsidP="00714323"/>
    <w:p w14:paraId="1699AB13" w14:textId="77777777"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244</w:t>
      </w:r>
    </w:p>
    <w:p w14:paraId="2044B6D8" w14:textId="77777777"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10</w:t>
      </w:r>
      <w:r w:rsidRPr="00714323">
        <w:rPr>
          <w:sz w:val="28"/>
          <w:lang w:val="be-BY"/>
        </w:rPr>
        <w:t>/</w:t>
      </w:r>
      <w:r w:rsidRPr="00714323">
        <w:rPr>
          <w:sz w:val="28"/>
        </w:rPr>
        <w:t>16</w:t>
      </w:r>
      <w:r w:rsidRPr="00714323">
        <w:rPr>
          <w:sz w:val="28"/>
          <w:lang w:val="be-BY"/>
        </w:rPr>
        <w:t>.</w:t>
      </w:r>
      <w:r w:rsidRPr="00714323">
        <w:rPr>
          <w:sz w:val="28"/>
          <w:lang w:val="ru-RU"/>
        </w:rPr>
        <w:t>10</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07274621" w14:textId="77777777" w:rsidR="00714323" w:rsidRPr="00714323" w:rsidRDefault="00714323" w:rsidP="00714323">
      <w:pPr>
        <w:tabs>
          <w:tab w:val="left" w:pos="851"/>
          <w:tab w:val="left" w:pos="900"/>
        </w:tabs>
        <w:spacing w:line="276" w:lineRule="auto"/>
        <w:jc w:val="both"/>
        <w:rPr>
          <w:sz w:val="28"/>
          <w:lang w:val="ru-RU"/>
        </w:rPr>
      </w:pPr>
    </w:p>
    <w:p w14:paraId="08BA024F" w14:textId="77777777" w:rsidR="00714323" w:rsidRPr="00714323" w:rsidRDefault="00714323" w:rsidP="00714323">
      <w:pPr>
        <w:tabs>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18" w:name="_Hlk210743707"/>
      <w:r w:rsidRPr="00714323">
        <w:rPr>
          <w:sz w:val="28"/>
          <w:szCs w:val="28"/>
        </w:rPr>
        <w:t>Предложение №ПО-01-04-190/18.08.25г. от д-р Цветан Ценков – Кмет на Община Видин, относно продажба на поземлен имот с идентификатор 52283.510.699 по КККР на с. Новоселци, с площ 1203 кв.м., на собственика на законно построена в имота сграда.</w:t>
      </w:r>
    </w:p>
    <w:bookmarkEnd w:id="18"/>
    <w:p w14:paraId="62F74B84" w14:textId="77777777" w:rsidR="00714323" w:rsidRPr="00714323" w:rsidRDefault="00714323" w:rsidP="00714323">
      <w:pPr>
        <w:tabs>
          <w:tab w:val="left" w:pos="993"/>
        </w:tabs>
        <w:jc w:val="both"/>
        <w:rPr>
          <w:sz w:val="28"/>
          <w:szCs w:val="28"/>
        </w:rPr>
      </w:pPr>
    </w:p>
    <w:p w14:paraId="4418F758" w14:textId="77777777" w:rsidR="00714323" w:rsidRPr="00714323" w:rsidRDefault="00714323" w:rsidP="00714323">
      <w:pPr>
        <w:tabs>
          <w:tab w:val="left" w:pos="993"/>
        </w:tabs>
        <w:ind w:firstLine="426"/>
        <w:jc w:val="both"/>
        <w:rPr>
          <w:sz w:val="28"/>
          <w:szCs w:val="28"/>
        </w:rPr>
      </w:pPr>
      <w:r w:rsidRPr="00714323">
        <w:rPr>
          <w:sz w:val="28"/>
          <w:szCs w:val="28"/>
        </w:rPr>
        <w:t xml:space="preserve">На основание </w:t>
      </w:r>
      <w:r w:rsidRPr="00714323">
        <w:rPr>
          <w:sz w:val="28"/>
          <w:szCs w:val="28"/>
          <w:shd w:val="clear" w:color="auto" w:fill="FFFFFF"/>
        </w:rPr>
        <w:t>чл. 21, ал. 1, т. 8 от ЗМСМА, чл. 8, ал. 9 и чл. 35, ал. 3 от ЗОС, във връзка чл. 55, ал. 3 от Наредбата по чл. 8, ал. 2 от ЗОС,</w:t>
      </w:r>
    </w:p>
    <w:p w14:paraId="0CD5D67F" w14:textId="77777777" w:rsidR="00714323" w:rsidRPr="00714323" w:rsidRDefault="00714323" w:rsidP="00714323">
      <w:pPr>
        <w:tabs>
          <w:tab w:val="left" w:pos="993"/>
        </w:tabs>
        <w:jc w:val="both"/>
        <w:rPr>
          <w:sz w:val="28"/>
          <w:szCs w:val="28"/>
        </w:rPr>
      </w:pPr>
    </w:p>
    <w:p w14:paraId="02926C5B"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46538499"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0D12BB80" w14:textId="77777777" w:rsidR="00714323" w:rsidRPr="00714323" w:rsidRDefault="00714323" w:rsidP="00714323">
      <w:pPr>
        <w:ind w:firstLine="709"/>
        <w:jc w:val="both"/>
        <w:rPr>
          <w:sz w:val="28"/>
          <w:szCs w:val="28"/>
        </w:rPr>
      </w:pPr>
      <w:r w:rsidRPr="00714323">
        <w:rPr>
          <w:b/>
          <w:sz w:val="28"/>
          <w:szCs w:val="28"/>
        </w:rPr>
        <w:t>1.</w:t>
      </w:r>
      <w:r w:rsidRPr="00714323">
        <w:rPr>
          <w:sz w:val="28"/>
          <w:szCs w:val="28"/>
        </w:rPr>
        <w:t xml:space="preserve"> Допълва годишната програма за управление и разпореждане с имоти общинска собственост за 2025 г. в частта й „Имоти – частна общинска собственост, предвидени за продажба по чл. 35, ал. 3 от ЗОС“ с продажба на поземлен имот с идентификатор 52283.510.699 по КККР на с. Новоселци,  с площ 1203 кв.м., с трайно предназначение на територията: Урбанизирана; начин на трайно ползване: Ниско застрояване (до 10 м.); предишен идентификатор: 52283.510.573, частна общинска собственост, съгласно АОС № 4868/04.06.2025 г., вписан в Служба по вписванията гр. Видин под № 46, том 3, вх. рег. № 821/14.03.2025 г., с приход от продажбата в размер на 9 600,00 лв. (девет хиляди и шестстотин лева).</w:t>
      </w:r>
    </w:p>
    <w:p w14:paraId="22AFE6C8" w14:textId="77777777" w:rsidR="00714323" w:rsidRPr="00714323" w:rsidRDefault="00714323" w:rsidP="00714323">
      <w:pPr>
        <w:ind w:firstLine="709"/>
        <w:jc w:val="both"/>
        <w:rPr>
          <w:sz w:val="28"/>
          <w:szCs w:val="28"/>
        </w:rPr>
      </w:pPr>
      <w:r w:rsidRPr="00714323">
        <w:rPr>
          <w:b/>
          <w:sz w:val="28"/>
          <w:szCs w:val="28"/>
        </w:rPr>
        <w:t>2.</w:t>
      </w:r>
      <w:r w:rsidRPr="00714323">
        <w:rPr>
          <w:sz w:val="28"/>
          <w:szCs w:val="28"/>
        </w:rPr>
        <w:t xml:space="preserve"> Дава съгласие Община Видин</w:t>
      </w:r>
      <w:r w:rsidRPr="00714323">
        <w:rPr>
          <w:b/>
          <w:sz w:val="28"/>
          <w:szCs w:val="28"/>
        </w:rPr>
        <w:t xml:space="preserve"> </w:t>
      </w:r>
      <w:r w:rsidRPr="00714323">
        <w:rPr>
          <w:sz w:val="28"/>
          <w:szCs w:val="28"/>
        </w:rPr>
        <w:t>да продаде поземлен имот с идентификатор 52283.510.699 по КККР на с. Новоселци,  с площ 1203 кв.м., с трайно предназначение на територията: Урбанизирана; начин на трайно ползване: Ниско застрояване (до 10 м.); предишен идентификатор: 52283.510.573, частна общинска собственост, съгласно АОС № 4868/04.06.2025 г., на цена от 9 600,00 лв. (девет хиляди и шестстотин лева), съгласно оценка, изготвена от лицензиран оценител на недвижими имоти на 02.07.2025 г., без включени дължими данъци и такси.</w:t>
      </w:r>
    </w:p>
    <w:p w14:paraId="513552DC" w14:textId="3E54DF25" w:rsidR="00714323" w:rsidRPr="00714323" w:rsidRDefault="00714323" w:rsidP="00714323">
      <w:pPr>
        <w:ind w:firstLine="720"/>
        <w:jc w:val="both"/>
        <w:rPr>
          <w:sz w:val="28"/>
          <w:szCs w:val="28"/>
        </w:rPr>
      </w:pPr>
      <w:r w:rsidRPr="00714323">
        <w:rPr>
          <w:b/>
          <w:sz w:val="28"/>
          <w:szCs w:val="28"/>
        </w:rPr>
        <w:t>3.</w:t>
      </w:r>
      <w:r w:rsidRPr="00714323">
        <w:rPr>
          <w:sz w:val="28"/>
          <w:szCs w:val="28"/>
        </w:rPr>
        <w:t xml:space="preserve"> Упълномощава Кмета на Община Видин да издаде заповед и да сключи договор с В</w:t>
      </w:r>
      <w:r w:rsidR="00E51DE2">
        <w:rPr>
          <w:sz w:val="28"/>
          <w:szCs w:val="28"/>
        </w:rPr>
        <w:t>.</w:t>
      </w:r>
      <w:r w:rsidRPr="00714323">
        <w:rPr>
          <w:sz w:val="28"/>
          <w:szCs w:val="28"/>
        </w:rPr>
        <w:t xml:space="preserve"> И</w:t>
      </w:r>
      <w:r w:rsidR="00E51DE2">
        <w:rPr>
          <w:sz w:val="28"/>
          <w:szCs w:val="28"/>
        </w:rPr>
        <w:t>.</w:t>
      </w:r>
      <w:r w:rsidRPr="00714323">
        <w:rPr>
          <w:sz w:val="28"/>
          <w:szCs w:val="28"/>
        </w:rPr>
        <w:t xml:space="preserve"> В</w:t>
      </w:r>
      <w:r w:rsidR="00E51DE2">
        <w:rPr>
          <w:sz w:val="28"/>
          <w:szCs w:val="28"/>
        </w:rPr>
        <w:t>.</w:t>
      </w:r>
      <w:r w:rsidRPr="00714323">
        <w:rPr>
          <w:sz w:val="28"/>
          <w:szCs w:val="28"/>
        </w:rPr>
        <w:t xml:space="preserve"> за покупко-продажба на поземлен имот с идентификатор 52283.510.699 по КККР на с. Новоселци, с площ 1203 кв.м., с трайно предназначение на територията: Урбанизирана; начин на трайно ползване: Ниско застрояване (до 10 м.); предишен идентификатор: 52283.510.573.</w:t>
      </w:r>
    </w:p>
    <w:p w14:paraId="05B8915A" w14:textId="77777777" w:rsidR="00714323" w:rsidRPr="00714323" w:rsidRDefault="00714323" w:rsidP="00714323">
      <w:pPr>
        <w:spacing w:line="360" w:lineRule="auto"/>
        <w:jc w:val="both"/>
        <w:rPr>
          <w:bCs/>
          <w:iCs/>
          <w:sz w:val="28"/>
          <w:szCs w:val="28"/>
        </w:rPr>
      </w:pPr>
    </w:p>
    <w:p w14:paraId="14ACCB7E" w14:textId="005B017E" w:rsidR="00714323" w:rsidRPr="00714323" w:rsidRDefault="00714323" w:rsidP="00B22199">
      <w:pPr>
        <w:spacing w:line="360" w:lineRule="auto"/>
        <w:jc w:val="both"/>
        <w:rPr>
          <w:sz w:val="28"/>
          <w:szCs w:val="28"/>
        </w:rPr>
      </w:pPr>
      <w:r w:rsidRPr="00714323">
        <w:rPr>
          <w:b/>
          <w:sz w:val="28"/>
          <w:szCs w:val="28"/>
          <w:u w:val="single"/>
        </w:rPr>
        <w:lastRenderedPageBreak/>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на</w:t>
      </w:r>
      <w:r w:rsidRPr="00714323">
        <w:rPr>
          <w:sz w:val="28"/>
          <w:szCs w:val="28"/>
          <w:shd w:val="clear" w:color="auto" w:fill="FFFFFF"/>
        </w:rPr>
        <w:t xml:space="preserve"> чл. 21, ал. 1, т. 8 от ЗМСМА, чл. 8, ал. 9 и чл. 35, ал. 3 от ЗОС, във връзка чл. 55, ал. 3 от Наредбата по чл. 8, ал. 2 от ЗОС,</w:t>
      </w:r>
      <w:r w:rsidRPr="00714323">
        <w:rPr>
          <w:sz w:val="28"/>
          <w:szCs w:val="28"/>
          <w:lang w:val="en-AU"/>
        </w:rPr>
        <w:t xml:space="preserve"> </w:t>
      </w:r>
      <w:r w:rsidRPr="00714323">
        <w:rPr>
          <w:sz w:val="28"/>
          <w:szCs w:val="28"/>
        </w:rPr>
        <w:t>както и целесъобразно: В</w:t>
      </w:r>
      <w:r w:rsidR="00E51DE2">
        <w:rPr>
          <w:sz w:val="28"/>
          <w:szCs w:val="28"/>
        </w:rPr>
        <w:t>.</w:t>
      </w:r>
      <w:r w:rsidRPr="00714323">
        <w:rPr>
          <w:sz w:val="28"/>
          <w:szCs w:val="28"/>
        </w:rPr>
        <w:t xml:space="preserve"> И</w:t>
      </w:r>
      <w:r w:rsidR="00E51DE2">
        <w:rPr>
          <w:sz w:val="28"/>
          <w:szCs w:val="28"/>
        </w:rPr>
        <w:t>.</w:t>
      </w:r>
      <w:r w:rsidRPr="00714323">
        <w:rPr>
          <w:sz w:val="28"/>
          <w:szCs w:val="28"/>
        </w:rPr>
        <w:t xml:space="preserve"> В</w:t>
      </w:r>
      <w:r w:rsidR="00E51DE2">
        <w:rPr>
          <w:sz w:val="28"/>
          <w:szCs w:val="28"/>
        </w:rPr>
        <w:t>.</w:t>
      </w:r>
      <w:r w:rsidRPr="00714323">
        <w:rPr>
          <w:sz w:val="28"/>
          <w:szCs w:val="28"/>
        </w:rPr>
        <w:t xml:space="preserve"> е собственик на построените в имота сгради с идентификатори 52283.510.699.1 и 52283.510.699.2, ведно с правото на строеж върху мястото. Съгласно чл. 35, ал. 3 от ЗОС, във връзка с чл. 55, ал. 3 от Наредбата по чл. 8, ал. 2 от ЗОС собственикът на законно построена сграда върху земя – частна общинска собственост може да закупи прилежащия </w:t>
      </w:r>
      <w:r w:rsidR="00B22199">
        <w:rPr>
          <w:sz w:val="28"/>
          <w:szCs w:val="28"/>
        </w:rPr>
        <w:t>и</w:t>
      </w:r>
      <w:r w:rsidRPr="00714323">
        <w:rPr>
          <w:sz w:val="28"/>
          <w:szCs w:val="28"/>
        </w:rPr>
        <w:t xml:space="preserve"> терен без търг или конкурс, по ред определен в наредбата по чл. 8, ал. 2 от ЗОС.</w:t>
      </w:r>
    </w:p>
    <w:p w14:paraId="4407512D" w14:textId="77777777" w:rsidR="00714323" w:rsidRPr="00714323" w:rsidRDefault="00714323" w:rsidP="00714323">
      <w:pPr>
        <w:tabs>
          <w:tab w:val="left" w:pos="993"/>
        </w:tabs>
        <w:ind w:firstLine="426"/>
        <w:jc w:val="both"/>
        <w:rPr>
          <w:sz w:val="28"/>
          <w:szCs w:val="28"/>
          <w:lang w:eastAsia="zh-CN"/>
        </w:rPr>
      </w:pPr>
    </w:p>
    <w:p w14:paraId="67C21239" w14:textId="77777777" w:rsidR="00714323" w:rsidRPr="00714323" w:rsidRDefault="00714323" w:rsidP="00714323">
      <w:pPr>
        <w:suppressAutoHyphens/>
        <w:spacing w:line="276" w:lineRule="auto"/>
        <w:ind w:firstLine="708"/>
        <w:jc w:val="both"/>
        <w:rPr>
          <w:sz w:val="28"/>
          <w:szCs w:val="28"/>
          <w:lang w:eastAsia="zh-CN"/>
        </w:rPr>
      </w:pPr>
    </w:p>
    <w:p w14:paraId="1B41FD9C" w14:textId="77777777" w:rsidR="00714323" w:rsidRPr="00714323" w:rsidRDefault="00714323" w:rsidP="00714323">
      <w:pPr>
        <w:suppressAutoHyphens/>
        <w:spacing w:line="360" w:lineRule="auto"/>
        <w:jc w:val="both"/>
        <w:rPr>
          <w:sz w:val="28"/>
          <w:szCs w:val="28"/>
          <w:lang w:val="en-US" w:eastAsia="zh-CN"/>
        </w:rPr>
      </w:pPr>
    </w:p>
    <w:p w14:paraId="4DAB0889"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357358D2" w14:textId="77777777" w:rsidR="00714323" w:rsidRPr="00714323" w:rsidRDefault="00714323" w:rsidP="00714323">
      <w:pPr>
        <w:spacing w:line="360" w:lineRule="auto"/>
        <w:ind w:firstLine="4536"/>
        <w:rPr>
          <w:sz w:val="28"/>
          <w:szCs w:val="28"/>
        </w:rPr>
      </w:pPr>
    </w:p>
    <w:p w14:paraId="25233D18"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53EB7C29" w14:textId="77777777" w:rsidR="00714323" w:rsidRPr="00714323" w:rsidRDefault="00714323" w:rsidP="00714323">
      <w:pPr>
        <w:spacing w:line="360" w:lineRule="auto"/>
        <w:ind w:right="-90"/>
        <w:jc w:val="both"/>
        <w:rPr>
          <w:bCs/>
          <w:sz w:val="28"/>
          <w:szCs w:val="28"/>
          <w:lang w:val="ru-RU"/>
        </w:rPr>
      </w:pPr>
    </w:p>
    <w:p w14:paraId="0C0724D0" w14:textId="77777777" w:rsidR="00714323" w:rsidRPr="00714323" w:rsidRDefault="00714323" w:rsidP="00714323">
      <w:pPr>
        <w:ind w:right="-90"/>
        <w:rPr>
          <w:bCs/>
          <w:iCs/>
          <w:sz w:val="28"/>
          <w:szCs w:val="28"/>
        </w:rPr>
      </w:pPr>
    </w:p>
    <w:p w14:paraId="1B708160" w14:textId="77777777" w:rsidR="00933618" w:rsidRDefault="00933618" w:rsidP="00A0340C">
      <w:pPr>
        <w:spacing w:line="360" w:lineRule="auto"/>
        <w:ind w:right="-90" w:firstLine="4536"/>
        <w:jc w:val="both"/>
        <w:rPr>
          <w:bCs/>
          <w:sz w:val="28"/>
          <w:szCs w:val="28"/>
          <w:lang w:val="ru-RU"/>
        </w:rPr>
      </w:pPr>
    </w:p>
    <w:p w14:paraId="55EF5107" w14:textId="77777777" w:rsidR="00933618" w:rsidRDefault="00933618" w:rsidP="00A0340C">
      <w:pPr>
        <w:spacing w:line="360" w:lineRule="auto"/>
        <w:ind w:right="-90" w:firstLine="4536"/>
        <w:jc w:val="both"/>
        <w:rPr>
          <w:bCs/>
          <w:sz w:val="28"/>
          <w:szCs w:val="28"/>
          <w:lang w:val="ru-RU"/>
        </w:rPr>
      </w:pPr>
    </w:p>
    <w:p w14:paraId="14DD5557" w14:textId="77777777" w:rsidR="00933618" w:rsidRDefault="00933618" w:rsidP="00A0340C">
      <w:pPr>
        <w:spacing w:line="360" w:lineRule="auto"/>
        <w:ind w:right="-90" w:firstLine="4536"/>
        <w:jc w:val="both"/>
        <w:rPr>
          <w:bCs/>
          <w:sz w:val="28"/>
          <w:szCs w:val="28"/>
          <w:lang w:val="ru-RU"/>
        </w:rPr>
      </w:pPr>
    </w:p>
    <w:p w14:paraId="7911C808" w14:textId="77777777" w:rsidR="00933618" w:rsidRDefault="00933618" w:rsidP="00A0340C">
      <w:pPr>
        <w:spacing w:line="360" w:lineRule="auto"/>
        <w:ind w:right="-90" w:firstLine="4536"/>
        <w:jc w:val="both"/>
        <w:rPr>
          <w:bCs/>
          <w:sz w:val="28"/>
          <w:szCs w:val="28"/>
          <w:lang w:val="ru-RU"/>
        </w:rPr>
      </w:pPr>
    </w:p>
    <w:p w14:paraId="71DCB954" w14:textId="77777777" w:rsidR="00933618" w:rsidRDefault="00933618" w:rsidP="00A0340C">
      <w:pPr>
        <w:spacing w:line="360" w:lineRule="auto"/>
        <w:ind w:right="-90" w:firstLine="4536"/>
        <w:jc w:val="both"/>
        <w:rPr>
          <w:bCs/>
          <w:sz w:val="28"/>
          <w:szCs w:val="28"/>
          <w:lang w:val="ru-RU"/>
        </w:rPr>
      </w:pPr>
    </w:p>
    <w:p w14:paraId="1F63DD25" w14:textId="77777777" w:rsidR="00933618" w:rsidRDefault="00933618" w:rsidP="00A0340C">
      <w:pPr>
        <w:spacing w:line="360" w:lineRule="auto"/>
        <w:ind w:right="-90" w:firstLine="4536"/>
        <w:jc w:val="both"/>
        <w:rPr>
          <w:bCs/>
          <w:sz w:val="28"/>
          <w:szCs w:val="28"/>
          <w:lang w:val="ru-RU"/>
        </w:rPr>
      </w:pPr>
    </w:p>
    <w:p w14:paraId="6B8A1207" w14:textId="77777777" w:rsidR="00933618" w:rsidRDefault="00933618" w:rsidP="00A0340C">
      <w:pPr>
        <w:spacing w:line="360" w:lineRule="auto"/>
        <w:ind w:right="-90" w:firstLine="4536"/>
        <w:jc w:val="both"/>
        <w:rPr>
          <w:bCs/>
          <w:sz w:val="28"/>
          <w:szCs w:val="28"/>
          <w:lang w:val="ru-RU"/>
        </w:rPr>
      </w:pPr>
    </w:p>
    <w:p w14:paraId="5039E084" w14:textId="77777777" w:rsidR="00933618" w:rsidRDefault="00933618" w:rsidP="00A0340C">
      <w:pPr>
        <w:spacing w:line="360" w:lineRule="auto"/>
        <w:ind w:right="-90" w:firstLine="4536"/>
        <w:jc w:val="both"/>
        <w:rPr>
          <w:bCs/>
          <w:sz w:val="28"/>
          <w:szCs w:val="28"/>
          <w:lang w:val="ru-RU"/>
        </w:rPr>
      </w:pPr>
    </w:p>
    <w:p w14:paraId="288E19F5" w14:textId="77777777" w:rsidR="00933618" w:rsidRDefault="00933618" w:rsidP="00A0340C">
      <w:pPr>
        <w:spacing w:line="360" w:lineRule="auto"/>
        <w:ind w:right="-90" w:firstLine="4536"/>
        <w:jc w:val="both"/>
        <w:rPr>
          <w:bCs/>
          <w:sz w:val="28"/>
          <w:szCs w:val="28"/>
          <w:lang w:val="ru-RU"/>
        </w:rPr>
      </w:pPr>
    </w:p>
    <w:p w14:paraId="3EBA7F76" w14:textId="77777777" w:rsidR="00933618" w:rsidRDefault="00933618" w:rsidP="00A0340C">
      <w:pPr>
        <w:spacing w:line="360" w:lineRule="auto"/>
        <w:ind w:right="-90" w:firstLine="4536"/>
        <w:jc w:val="both"/>
        <w:rPr>
          <w:bCs/>
          <w:sz w:val="28"/>
          <w:szCs w:val="28"/>
          <w:lang w:val="ru-RU"/>
        </w:rPr>
      </w:pPr>
    </w:p>
    <w:p w14:paraId="2C4A2B54" w14:textId="77777777" w:rsidR="00933618" w:rsidRDefault="00933618" w:rsidP="00A0340C">
      <w:pPr>
        <w:spacing w:line="360" w:lineRule="auto"/>
        <w:ind w:right="-90" w:firstLine="4536"/>
        <w:jc w:val="both"/>
        <w:rPr>
          <w:bCs/>
          <w:sz w:val="28"/>
          <w:szCs w:val="28"/>
          <w:lang w:val="ru-RU"/>
        </w:rPr>
      </w:pPr>
    </w:p>
    <w:p w14:paraId="531BD3F6" w14:textId="77777777" w:rsidR="00933618" w:rsidRDefault="00933618" w:rsidP="00A0340C">
      <w:pPr>
        <w:spacing w:line="360" w:lineRule="auto"/>
        <w:ind w:right="-90" w:firstLine="4536"/>
        <w:jc w:val="both"/>
        <w:rPr>
          <w:bCs/>
          <w:sz w:val="28"/>
          <w:szCs w:val="28"/>
          <w:lang w:val="ru-RU"/>
        </w:rPr>
      </w:pPr>
    </w:p>
    <w:p w14:paraId="79780F38" w14:textId="77777777" w:rsidR="00714323" w:rsidRDefault="00714323" w:rsidP="00A0340C">
      <w:pPr>
        <w:spacing w:line="360" w:lineRule="auto"/>
        <w:ind w:right="-90" w:firstLine="4536"/>
        <w:jc w:val="both"/>
        <w:rPr>
          <w:bCs/>
          <w:sz w:val="28"/>
          <w:szCs w:val="28"/>
          <w:lang w:val="ru-RU"/>
        </w:rPr>
      </w:pPr>
    </w:p>
    <w:p w14:paraId="5177CEA5" w14:textId="77777777" w:rsidR="00714323" w:rsidRDefault="00714323" w:rsidP="00A0340C">
      <w:pPr>
        <w:spacing w:line="360" w:lineRule="auto"/>
        <w:ind w:right="-90" w:firstLine="4536"/>
        <w:jc w:val="both"/>
        <w:rPr>
          <w:bCs/>
          <w:sz w:val="28"/>
          <w:szCs w:val="28"/>
          <w:lang w:val="ru-RU"/>
        </w:rPr>
      </w:pPr>
    </w:p>
    <w:p w14:paraId="46F5C889" w14:textId="77777777" w:rsidR="00714323" w:rsidRDefault="00714323" w:rsidP="00B22199">
      <w:pPr>
        <w:spacing w:line="360" w:lineRule="auto"/>
        <w:ind w:right="-90"/>
        <w:jc w:val="both"/>
        <w:rPr>
          <w:bCs/>
          <w:sz w:val="28"/>
          <w:szCs w:val="28"/>
          <w:lang w:val="ru-RU"/>
        </w:rPr>
      </w:pPr>
    </w:p>
    <w:p w14:paraId="583181EA" w14:textId="4EB1D571"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791360" behindDoc="1" locked="0" layoutInCell="1" allowOverlap="1" wp14:anchorId="7197EE9D" wp14:editId="62DA2E1F">
            <wp:simplePos x="0" y="0"/>
            <wp:positionH relativeFrom="column">
              <wp:posOffset>-231406</wp:posOffset>
            </wp:positionH>
            <wp:positionV relativeFrom="paragraph">
              <wp:posOffset>-207911</wp:posOffset>
            </wp:positionV>
            <wp:extent cx="1172845" cy="1532255"/>
            <wp:effectExtent l="0" t="0" r="8255" b="0"/>
            <wp:wrapNone/>
            <wp:docPr id="1359066639"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7E51C179" w14:textId="77777777" w:rsidR="00741C5F" w:rsidRPr="00741C5F" w:rsidRDefault="00741C5F" w:rsidP="00741C5F">
      <w:pPr>
        <w:ind w:right="-90"/>
        <w:jc w:val="center"/>
        <w:rPr>
          <w:rFonts w:eastAsia="Arial Unicode MS"/>
          <w:b/>
          <w:bCs/>
          <w:i/>
          <w:sz w:val="4"/>
          <w:szCs w:val="4"/>
        </w:rPr>
      </w:pPr>
    </w:p>
    <w:p w14:paraId="21784C80" w14:textId="77777777" w:rsidR="00741C5F" w:rsidRPr="00741C5F" w:rsidRDefault="00741C5F" w:rsidP="00741C5F">
      <w:pPr>
        <w:ind w:right="-90"/>
        <w:jc w:val="center"/>
        <w:rPr>
          <w:rFonts w:eastAsia="Arial Unicode MS"/>
          <w:b/>
          <w:bCs/>
          <w:i/>
          <w:sz w:val="4"/>
          <w:szCs w:val="4"/>
        </w:rPr>
      </w:pPr>
    </w:p>
    <w:p w14:paraId="1F1B82A0"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790336" behindDoc="0" locked="0" layoutInCell="1" allowOverlap="1" wp14:anchorId="4D907F7F" wp14:editId="3B780E44">
                <wp:simplePos x="0" y="0"/>
                <wp:positionH relativeFrom="column">
                  <wp:posOffset>1090930</wp:posOffset>
                </wp:positionH>
                <wp:positionV relativeFrom="paragraph">
                  <wp:posOffset>13970</wp:posOffset>
                </wp:positionV>
                <wp:extent cx="4389120" cy="0"/>
                <wp:effectExtent l="15240" t="20955" r="15240" b="17145"/>
                <wp:wrapNone/>
                <wp:docPr id="44734068"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78B018" id="Line 835" o:spid="_x0000_s1026" style="position:absolute;flip:y;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7D6EE978" w14:textId="77777777" w:rsidR="00741C5F" w:rsidRPr="00741C5F" w:rsidRDefault="00741C5F" w:rsidP="00741C5F">
      <w:pPr>
        <w:ind w:right="-90"/>
        <w:jc w:val="center"/>
        <w:rPr>
          <w:rFonts w:eastAsia="Arial Unicode MS"/>
          <w:b/>
          <w:bCs/>
          <w:i/>
          <w:sz w:val="4"/>
          <w:szCs w:val="4"/>
        </w:rPr>
      </w:pPr>
    </w:p>
    <w:p w14:paraId="22FFAD63" w14:textId="77777777" w:rsidR="00741C5F" w:rsidRPr="00741C5F" w:rsidRDefault="00741C5F" w:rsidP="00741C5F">
      <w:pPr>
        <w:ind w:right="-90"/>
        <w:jc w:val="center"/>
        <w:rPr>
          <w:rFonts w:eastAsia="Arial Unicode MS"/>
          <w:b/>
          <w:bCs/>
          <w:i/>
          <w:sz w:val="4"/>
          <w:szCs w:val="4"/>
        </w:rPr>
      </w:pPr>
    </w:p>
    <w:p w14:paraId="45AB6E21"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5CACC68C" w14:textId="77777777" w:rsidR="00741C5F" w:rsidRPr="00741C5F" w:rsidRDefault="00741C5F" w:rsidP="00741C5F">
      <w:pPr>
        <w:jc w:val="center"/>
      </w:pPr>
      <w:r w:rsidRPr="00741C5F">
        <w:rPr>
          <w:sz w:val="20"/>
          <w:szCs w:val="20"/>
        </w:rPr>
        <w:t>e-mail:</w:t>
      </w:r>
      <w:r w:rsidRPr="00741C5F">
        <w:t xml:space="preserve"> </w:t>
      </w:r>
      <w:hyperlink r:id="rId35" w:history="1">
        <w:r w:rsidRPr="00741C5F">
          <w:rPr>
            <w:b/>
            <w:i/>
            <w:color w:val="0000FF"/>
            <w:sz w:val="20"/>
            <w:u w:val="single"/>
          </w:rPr>
          <w:t>obs_vidin@mail.bg</w:t>
        </w:r>
      </w:hyperlink>
      <w:r w:rsidRPr="00741C5F">
        <w:t xml:space="preserve"> </w:t>
      </w:r>
    </w:p>
    <w:p w14:paraId="6B49CB8A" w14:textId="77777777" w:rsidR="00741C5F" w:rsidRPr="00741C5F" w:rsidRDefault="00741C5F" w:rsidP="00741C5F">
      <w:pPr>
        <w:spacing w:line="360" w:lineRule="auto"/>
        <w:rPr>
          <w:b/>
          <w:sz w:val="28"/>
        </w:rPr>
      </w:pPr>
    </w:p>
    <w:p w14:paraId="09124F71" w14:textId="77777777" w:rsidR="00741C5F" w:rsidRPr="00741C5F" w:rsidRDefault="00741C5F" w:rsidP="00741C5F">
      <w:pPr>
        <w:spacing w:line="360" w:lineRule="auto"/>
        <w:jc w:val="center"/>
        <w:rPr>
          <w:b/>
          <w:sz w:val="28"/>
          <w:lang w:val="en-US" w:eastAsia="bg-BG"/>
        </w:rPr>
      </w:pPr>
      <w:r w:rsidRPr="00741C5F">
        <w:rPr>
          <w:b/>
          <w:sz w:val="28"/>
        </w:rPr>
        <w:t>РЕШЕНИЕ №</w:t>
      </w:r>
      <w:r w:rsidRPr="00741C5F">
        <w:rPr>
          <w:b/>
          <w:sz w:val="28"/>
          <w:lang w:val="ru-RU"/>
        </w:rPr>
        <w:t xml:space="preserve"> </w:t>
      </w:r>
      <w:r w:rsidRPr="00741C5F">
        <w:rPr>
          <w:b/>
          <w:sz w:val="28"/>
          <w:lang w:val="en-US"/>
        </w:rPr>
        <w:t>245</w:t>
      </w:r>
    </w:p>
    <w:p w14:paraId="1E7E6184"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716FD905" w14:textId="77777777" w:rsidR="00741C5F" w:rsidRPr="00741C5F" w:rsidRDefault="00741C5F" w:rsidP="00741C5F">
      <w:pPr>
        <w:spacing w:line="360" w:lineRule="auto"/>
        <w:jc w:val="both"/>
        <w:rPr>
          <w:sz w:val="28"/>
          <w:lang w:val="ru-RU"/>
        </w:rPr>
      </w:pPr>
    </w:p>
    <w:p w14:paraId="6AE58D60" w14:textId="77777777" w:rsidR="00741C5F" w:rsidRPr="00741C5F" w:rsidRDefault="00741C5F" w:rsidP="00741C5F">
      <w:pPr>
        <w:spacing w:line="360" w:lineRule="auto"/>
        <w:jc w:val="both"/>
        <w:rPr>
          <w:sz w:val="28"/>
          <w:szCs w:val="28"/>
        </w:rPr>
      </w:pPr>
      <w:r w:rsidRPr="00741C5F">
        <w:rPr>
          <w:b/>
          <w:sz w:val="28"/>
          <w:szCs w:val="28"/>
          <w:u w:val="single"/>
          <w:lang w:val="be-BY"/>
        </w:rPr>
        <w:t>ОТНОСНО:</w:t>
      </w:r>
      <w:r w:rsidRPr="00741C5F">
        <w:rPr>
          <w:sz w:val="28"/>
          <w:szCs w:val="28"/>
          <w:lang w:val="ru-RU"/>
        </w:rPr>
        <w:t xml:space="preserve"> </w:t>
      </w:r>
      <w:r w:rsidRPr="00741C5F">
        <w:rPr>
          <w:sz w:val="28"/>
          <w:szCs w:val="28"/>
        </w:rPr>
        <w:t>Предложение №ПО-01-04-192/18.08.25г. от д-р Цветан Ценков – Кмет на Община Видин, относно провеждане на публичен търг с тайно наддаване за продажба на имот - частна общинска собственост, с идентификатор 52283.510.484 по кадастралната карта и кадастралните регистри на с. Новоселци, община Видин, област Видин, целия с площ 2 680,00 кв.м.</w:t>
      </w:r>
    </w:p>
    <w:p w14:paraId="036D7FC2" w14:textId="77777777" w:rsidR="00741C5F" w:rsidRPr="00741C5F" w:rsidRDefault="00741C5F" w:rsidP="00741C5F">
      <w:pPr>
        <w:spacing w:line="276" w:lineRule="auto"/>
        <w:jc w:val="both"/>
        <w:rPr>
          <w:sz w:val="10"/>
          <w:szCs w:val="10"/>
        </w:rPr>
      </w:pPr>
    </w:p>
    <w:p w14:paraId="1ACAEDE6" w14:textId="77777777" w:rsidR="00741C5F" w:rsidRPr="00741C5F" w:rsidRDefault="00741C5F" w:rsidP="00741C5F">
      <w:pPr>
        <w:spacing w:line="276" w:lineRule="auto"/>
        <w:jc w:val="both"/>
        <w:rPr>
          <w:sz w:val="10"/>
          <w:szCs w:val="10"/>
        </w:rPr>
      </w:pPr>
    </w:p>
    <w:p w14:paraId="761561C6" w14:textId="77777777" w:rsidR="00741C5F" w:rsidRPr="00741C5F" w:rsidRDefault="00741C5F" w:rsidP="00741C5F">
      <w:pPr>
        <w:spacing w:line="276" w:lineRule="auto"/>
        <w:jc w:val="both"/>
        <w:rPr>
          <w:sz w:val="10"/>
          <w:szCs w:val="10"/>
        </w:rPr>
      </w:pPr>
    </w:p>
    <w:p w14:paraId="2D54E53D" w14:textId="77777777" w:rsidR="00741C5F" w:rsidRPr="00741C5F" w:rsidRDefault="00741C5F" w:rsidP="00741C5F">
      <w:pPr>
        <w:spacing w:line="276" w:lineRule="auto"/>
        <w:jc w:val="both"/>
        <w:rPr>
          <w:sz w:val="10"/>
          <w:szCs w:val="10"/>
        </w:rPr>
      </w:pPr>
    </w:p>
    <w:p w14:paraId="2CEB15D3" w14:textId="77777777" w:rsidR="00741C5F" w:rsidRPr="00741C5F" w:rsidRDefault="00741C5F" w:rsidP="00741C5F">
      <w:pPr>
        <w:spacing w:line="360" w:lineRule="auto"/>
        <w:ind w:firstLine="567"/>
        <w:jc w:val="both"/>
        <w:rPr>
          <w:sz w:val="10"/>
          <w:szCs w:val="10"/>
          <w:lang w:val="en-US"/>
        </w:rPr>
      </w:pPr>
      <w:r w:rsidRPr="00741C5F">
        <w:rPr>
          <w:bCs/>
          <w:sz w:val="28"/>
          <w:szCs w:val="28"/>
        </w:rPr>
        <w:t>На основание чл.21, ал.1, т.8 от ЗМСМА, чл.8, ал.2, чл.35, ал.1 от ЗОС, във връзка с чл.41, ал.2 от ЗОС и чл.6</w:t>
      </w:r>
      <w:r w:rsidRPr="00741C5F">
        <w:rPr>
          <w:bCs/>
          <w:sz w:val="28"/>
          <w:szCs w:val="28"/>
          <w:lang w:val="en-US"/>
        </w:rPr>
        <w:t>,</w:t>
      </w:r>
      <w:r w:rsidRPr="00741C5F">
        <w:rPr>
          <w:bCs/>
          <w:sz w:val="28"/>
          <w:szCs w:val="28"/>
        </w:rPr>
        <w:t xml:space="preserve"> ал.1</w:t>
      </w:r>
      <w:r w:rsidRPr="00741C5F">
        <w:rPr>
          <w:bCs/>
          <w:sz w:val="28"/>
          <w:szCs w:val="28"/>
          <w:lang w:val="en-US"/>
        </w:rPr>
        <w:t>,</w:t>
      </w:r>
      <w:r w:rsidRPr="00741C5F">
        <w:rPr>
          <w:bCs/>
          <w:sz w:val="28"/>
          <w:szCs w:val="28"/>
        </w:rPr>
        <w:t xml:space="preserve"> т.2 и чл.91, ал.1,</w:t>
      </w:r>
      <w:r w:rsidRPr="00741C5F">
        <w:rPr>
          <w:bCs/>
          <w:sz w:val="28"/>
          <w:szCs w:val="28"/>
          <w:lang w:val="en-US"/>
        </w:rPr>
        <w:t xml:space="preserve"> </w:t>
      </w:r>
      <w:r w:rsidRPr="00741C5F">
        <w:rPr>
          <w:bCs/>
          <w:sz w:val="28"/>
          <w:szCs w:val="28"/>
        </w:rPr>
        <w:t>т.1 от Наредбата по чл.8, ал.2 от ЗОС</w:t>
      </w:r>
      <w:r w:rsidRPr="00741C5F">
        <w:rPr>
          <w:bCs/>
          <w:sz w:val="28"/>
          <w:szCs w:val="28"/>
          <w:lang w:val="en-US"/>
        </w:rPr>
        <w:t>,</w:t>
      </w:r>
    </w:p>
    <w:p w14:paraId="51B11020" w14:textId="77777777" w:rsidR="00741C5F" w:rsidRPr="00741C5F" w:rsidRDefault="00741C5F" w:rsidP="00741C5F">
      <w:pPr>
        <w:spacing w:line="276" w:lineRule="auto"/>
        <w:jc w:val="both"/>
        <w:rPr>
          <w:sz w:val="10"/>
          <w:szCs w:val="10"/>
        </w:rPr>
      </w:pPr>
    </w:p>
    <w:p w14:paraId="10C4789D"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5C53E278"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192401B8" w14:textId="77777777" w:rsidR="00741C5F" w:rsidRPr="00741C5F" w:rsidRDefault="00741C5F" w:rsidP="00741C5F">
      <w:pPr>
        <w:spacing w:line="360" w:lineRule="auto"/>
        <w:rPr>
          <w:sz w:val="10"/>
          <w:szCs w:val="10"/>
        </w:rPr>
      </w:pPr>
    </w:p>
    <w:p w14:paraId="1562A772" w14:textId="77777777" w:rsidR="00741C5F" w:rsidRPr="00741C5F" w:rsidRDefault="00741C5F" w:rsidP="00741C5F">
      <w:pPr>
        <w:spacing w:line="360" w:lineRule="auto"/>
        <w:rPr>
          <w:sz w:val="10"/>
          <w:szCs w:val="10"/>
        </w:rPr>
      </w:pPr>
    </w:p>
    <w:p w14:paraId="04BE6B5A" w14:textId="77777777" w:rsidR="00741C5F" w:rsidRPr="00741C5F" w:rsidRDefault="00741C5F" w:rsidP="00741C5F">
      <w:pPr>
        <w:spacing w:line="360" w:lineRule="auto"/>
        <w:ind w:firstLine="567"/>
        <w:jc w:val="both"/>
        <w:rPr>
          <w:sz w:val="28"/>
          <w:szCs w:val="28"/>
        </w:rPr>
      </w:pPr>
      <w:r w:rsidRPr="00741C5F">
        <w:rPr>
          <w:b/>
          <w:bCs/>
          <w:sz w:val="28"/>
          <w:szCs w:val="28"/>
        </w:rPr>
        <w:t>1.</w:t>
      </w:r>
      <w:r w:rsidRPr="00741C5F">
        <w:rPr>
          <w:sz w:val="28"/>
          <w:szCs w:val="28"/>
        </w:rPr>
        <w:t xml:space="preserve"> Допълва годишната програма за управление и разпореждане с имоти общинска собственост за 2025г. в частта й „Имоти – частна общинска собственост“, съгласно Закона за общинска собственост и Наредбата за реда за придобиване, управление и разпореждане с общинско имущество на територията на Община Видин с продажба на имот частна общинска собственост, съгласно АОС №4839/15.04.2025г., Поземления имот с идентификатор 52283.510.484 по кадастралната карта и кадастралните регистри на с. Новоселци, обл. Видин, целия с площ 2 680,00 кв.м</w:t>
      </w:r>
      <w:r w:rsidRPr="00741C5F">
        <w:rPr>
          <w:sz w:val="28"/>
          <w:szCs w:val="28"/>
          <w:lang w:val="en-US"/>
        </w:rPr>
        <w:t>.</w:t>
      </w:r>
      <w:r w:rsidRPr="00741C5F">
        <w:rPr>
          <w:sz w:val="28"/>
          <w:szCs w:val="28"/>
        </w:rPr>
        <w:t xml:space="preserve"> е с предназначение на територията: Урбанизирана на трайно ползване: Ниско застрояване</w:t>
      </w:r>
      <w:r w:rsidRPr="00741C5F">
        <w:rPr>
          <w:sz w:val="28"/>
          <w:szCs w:val="28"/>
          <w:lang w:val="en-US"/>
        </w:rPr>
        <w:t xml:space="preserve"> </w:t>
      </w:r>
      <w:r w:rsidRPr="00741C5F">
        <w:rPr>
          <w:sz w:val="28"/>
          <w:szCs w:val="28"/>
        </w:rPr>
        <w:t>(до 10м).</w:t>
      </w:r>
    </w:p>
    <w:p w14:paraId="1829123F" w14:textId="77777777" w:rsidR="00741C5F" w:rsidRPr="00741C5F" w:rsidRDefault="00741C5F" w:rsidP="00741C5F">
      <w:pPr>
        <w:spacing w:line="360" w:lineRule="auto"/>
        <w:ind w:firstLine="567"/>
        <w:jc w:val="both"/>
        <w:rPr>
          <w:sz w:val="28"/>
          <w:szCs w:val="28"/>
        </w:rPr>
      </w:pPr>
    </w:p>
    <w:p w14:paraId="7AADB75A" w14:textId="43E2CFD2" w:rsidR="00741C5F" w:rsidRPr="00741C5F" w:rsidRDefault="00741C5F" w:rsidP="00741C5F">
      <w:pPr>
        <w:spacing w:line="360" w:lineRule="auto"/>
        <w:ind w:firstLine="567"/>
        <w:jc w:val="both"/>
        <w:rPr>
          <w:sz w:val="28"/>
          <w:szCs w:val="28"/>
          <w:lang w:val="en-US"/>
        </w:rPr>
      </w:pPr>
      <w:r w:rsidRPr="00741C5F">
        <w:rPr>
          <w:b/>
          <w:bCs/>
          <w:sz w:val="28"/>
          <w:szCs w:val="28"/>
        </w:rPr>
        <w:t>2.</w:t>
      </w:r>
      <w:r w:rsidRPr="00741C5F">
        <w:rPr>
          <w:sz w:val="28"/>
          <w:szCs w:val="28"/>
        </w:rPr>
        <w:t xml:space="preserve"> Общински съвет Видин дава съгласие, Община Видин да продаде, чрез публичен търг с тайно наддаване имот – частна общинска собственост с </w:t>
      </w:r>
      <w:r w:rsidRPr="00741C5F">
        <w:rPr>
          <w:sz w:val="28"/>
          <w:szCs w:val="28"/>
        </w:rPr>
        <w:lastRenderedPageBreak/>
        <w:t>идентификатор 52283.510.484 по кадастралната карта на с. Новоселци с площ 2 680,00 кв.м., находящ се в с. Новоселци, съгласно АОС № 4839/15.04.2025 г., при начална тръжна цена</w:t>
      </w:r>
      <w:r w:rsidRPr="00741C5F">
        <w:rPr>
          <w:sz w:val="28"/>
          <w:szCs w:val="28"/>
          <w:lang w:val="en-US"/>
        </w:rPr>
        <w:t xml:space="preserve"> </w:t>
      </w:r>
      <w:r w:rsidRPr="00FB5742">
        <w:rPr>
          <w:sz w:val="28"/>
          <w:szCs w:val="28"/>
        </w:rPr>
        <w:t>22 600,00</w:t>
      </w:r>
      <w:r w:rsidRPr="00FB5742">
        <w:rPr>
          <w:sz w:val="28"/>
          <w:szCs w:val="28"/>
          <w:lang w:val="en-US"/>
        </w:rPr>
        <w:t xml:space="preserve"> </w:t>
      </w:r>
      <w:r w:rsidRPr="00FB5742">
        <w:rPr>
          <w:sz w:val="28"/>
          <w:szCs w:val="28"/>
        </w:rPr>
        <w:t>лв.</w:t>
      </w:r>
      <w:r w:rsidRPr="00FB5742">
        <w:rPr>
          <w:sz w:val="28"/>
          <w:szCs w:val="28"/>
          <w:lang w:val="en-US"/>
        </w:rPr>
        <w:t xml:space="preserve"> </w:t>
      </w:r>
      <w:r w:rsidRPr="00FB5742">
        <w:rPr>
          <w:sz w:val="28"/>
          <w:szCs w:val="28"/>
        </w:rPr>
        <w:t>(</w:t>
      </w:r>
      <w:r w:rsidR="00FB5742" w:rsidRPr="00FB5742">
        <w:rPr>
          <w:sz w:val="28"/>
          <w:szCs w:val="28"/>
        </w:rPr>
        <w:t>двадесет и две хиляди и шестотин</w:t>
      </w:r>
      <w:r w:rsidRPr="00FB5742">
        <w:rPr>
          <w:sz w:val="28"/>
          <w:szCs w:val="28"/>
        </w:rPr>
        <w:t xml:space="preserve"> л</w:t>
      </w:r>
      <w:r w:rsidR="00FB5742" w:rsidRPr="00FB5742">
        <w:rPr>
          <w:sz w:val="28"/>
          <w:szCs w:val="28"/>
        </w:rPr>
        <w:t>ева</w:t>
      </w:r>
      <w:r w:rsidRPr="00FB5742">
        <w:rPr>
          <w:sz w:val="28"/>
          <w:szCs w:val="28"/>
        </w:rPr>
        <w:t>),</w:t>
      </w:r>
      <w:r w:rsidRPr="00741C5F">
        <w:rPr>
          <w:sz w:val="28"/>
          <w:szCs w:val="28"/>
        </w:rPr>
        <w:t xml:space="preserve"> съгласно оценка на лицензиран оценител от 22.07.2025г.</w:t>
      </w:r>
    </w:p>
    <w:p w14:paraId="755FE7EF" w14:textId="77777777" w:rsidR="00741C5F" w:rsidRPr="00741C5F" w:rsidRDefault="00741C5F" w:rsidP="00741C5F">
      <w:pPr>
        <w:spacing w:line="360" w:lineRule="auto"/>
        <w:ind w:firstLine="567"/>
        <w:jc w:val="both"/>
        <w:rPr>
          <w:sz w:val="28"/>
          <w:szCs w:val="28"/>
          <w:lang w:val="en-US"/>
        </w:rPr>
      </w:pPr>
    </w:p>
    <w:p w14:paraId="7B51BFEB" w14:textId="77777777" w:rsidR="00741C5F" w:rsidRPr="00741C5F" w:rsidRDefault="00741C5F" w:rsidP="00741C5F">
      <w:pPr>
        <w:spacing w:line="360" w:lineRule="auto"/>
        <w:ind w:firstLine="567"/>
        <w:jc w:val="both"/>
        <w:rPr>
          <w:sz w:val="28"/>
          <w:szCs w:val="28"/>
        </w:rPr>
      </w:pPr>
      <w:r w:rsidRPr="00741C5F">
        <w:rPr>
          <w:b/>
          <w:bCs/>
          <w:sz w:val="28"/>
          <w:szCs w:val="28"/>
        </w:rPr>
        <w:t>3.</w:t>
      </w:r>
      <w:r w:rsidRPr="00741C5F">
        <w:rPr>
          <w:sz w:val="28"/>
          <w:szCs w:val="28"/>
          <w:lang w:val="en-US"/>
        </w:rPr>
        <w:t xml:space="preserve"> </w:t>
      </w:r>
      <w:r w:rsidRPr="00741C5F">
        <w:rPr>
          <w:sz w:val="28"/>
          <w:szCs w:val="28"/>
        </w:rPr>
        <w:t xml:space="preserve">Упълномощава </w:t>
      </w:r>
      <w:r w:rsidRPr="00741C5F">
        <w:rPr>
          <w:sz w:val="28"/>
          <w:szCs w:val="28"/>
          <w:lang w:val="en-US"/>
        </w:rPr>
        <w:t>K</w:t>
      </w:r>
      <w:r w:rsidRPr="00741C5F">
        <w:rPr>
          <w:sz w:val="28"/>
          <w:szCs w:val="28"/>
        </w:rPr>
        <w:t>мета на община Видин да проведе публичен търг с тайно наддаване за продажба на имот с идентификатор 52283.510.484 по кадастралната карта на с. Новоселци, с площ 2 680</w:t>
      </w:r>
      <w:r w:rsidRPr="00741C5F">
        <w:rPr>
          <w:sz w:val="28"/>
          <w:szCs w:val="28"/>
          <w:lang w:val="en-US"/>
        </w:rPr>
        <w:t xml:space="preserve"> </w:t>
      </w:r>
      <w:r w:rsidRPr="00741C5F">
        <w:rPr>
          <w:sz w:val="28"/>
          <w:szCs w:val="28"/>
        </w:rPr>
        <w:t>кв.м., находящ се в с. Новоселци, ул. „Двадесет и трета“ и да сключи договор със спечелилия участник търга.</w:t>
      </w:r>
    </w:p>
    <w:p w14:paraId="0A3CA392" w14:textId="77777777" w:rsidR="00741C5F" w:rsidRPr="00741C5F" w:rsidRDefault="00741C5F" w:rsidP="00741C5F">
      <w:pPr>
        <w:spacing w:line="360" w:lineRule="auto"/>
        <w:jc w:val="both"/>
        <w:rPr>
          <w:sz w:val="28"/>
          <w:szCs w:val="28"/>
          <w:lang w:val="en-US"/>
        </w:rPr>
      </w:pPr>
    </w:p>
    <w:p w14:paraId="0139F40C" w14:textId="25E52897" w:rsidR="00741C5F" w:rsidRPr="00741C5F" w:rsidRDefault="00741C5F" w:rsidP="00271052">
      <w:pPr>
        <w:spacing w:line="360" w:lineRule="auto"/>
        <w:jc w:val="both"/>
        <w:rPr>
          <w:rFonts w:eastAsia="Calibri"/>
          <w:sz w:val="28"/>
          <w:szCs w:val="28"/>
        </w:rPr>
      </w:pPr>
      <w:r w:rsidRPr="00741C5F">
        <w:rPr>
          <w:b/>
          <w:sz w:val="28"/>
          <w:szCs w:val="28"/>
          <w:u w:val="single"/>
        </w:rPr>
        <w:t>МОТИВИ:</w:t>
      </w:r>
      <w:r w:rsidRPr="00741C5F">
        <w:rPr>
          <w:sz w:val="28"/>
          <w:szCs w:val="28"/>
          <w:lang w:val="be-BY"/>
        </w:rPr>
        <w:t xml:space="preserve"> Общински съвет – Видин смята,</w:t>
      </w:r>
      <w:r w:rsidRPr="00741C5F">
        <w:rPr>
          <w:rFonts w:eastAsia="Calibri"/>
          <w:sz w:val="28"/>
          <w:szCs w:val="28"/>
        </w:rPr>
        <w:t xml:space="preserve"> че решението е законосъобразно съгласно разпоредбите на чл.21, ал.1, т.8 от ЗМСМА, чл.8, ал.2, чл.35, ал.1 от ЗОС, във връзка с чл.41, ал.2 от ЗОС и чл.6, ал.1, т.2 и чл.91, ал.1, т.1 от Наредбата по чл.8, ал.2 от ЗОС</w:t>
      </w:r>
      <w:r w:rsidR="00271052">
        <w:rPr>
          <w:rFonts w:eastAsia="Calibri"/>
          <w:sz w:val="28"/>
          <w:szCs w:val="28"/>
        </w:rPr>
        <w:t xml:space="preserve">, както и </w:t>
      </w:r>
      <w:r w:rsidR="00271052" w:rsidRPr="00271052">
        <w:rPr>
          <w:rFonts w:eastAsia="Calibri"/>
          <w:sz w:val="28"/>
          <w:szCs w:val="28"/>
        </w:rPr>
        <w:t>целесъобразно</w:t>
      </w:r>
      <w:r w:rsidR="00271052">
        <w:rPr>
          <w:rFonts w:eastAsia="Calibri"/>
          <w:sz w:val="28"/>
          <w:szCs w:val="28"/>
        </w:rPr>
        <w:t xml:space="preserve">: </w:t>
      </w:r>
      <w:r w:rsidRPr="00741C5F">
        <w:rPr>
          <w:sz w:val="28"/>
          <w:szCs w:val="28"/>
        </w:rPr>
        <w:t>За поземлен имот с идентификатор 52283.510.484 по кадастралната карта и кадастралните регистри на с. Новоселци, община Видин няма инвестиционни намерения към имота и чрез продажбата ще генерира приходи и от самата продажба и чрез ежегодното заплащането на местни данъци и таксите от бъдещия собственик.</w:t>
      </w:r>
    </w:p>
    <w:p w14:paraId="27541AB2" w14:textId="77777777" w:rsidR="00741C5F" w:rsidRPr="00741C5F" w:rsidRDefault="00741C5F" w:rsidP="00741C5F">
      <w:pPr>
        <w:jc w:val="both"/>
        <w:rPr>
          <w:sz w:val="28"/>
          <w:szCs w:val="28"/>
        </w:rPr>
      </w:pPr>
    </w:p>
    <w:p w14:paraId="6090EA31" w14:textId="77777777" w:rsidR="00741C5F" w:rsidRPr="00741C5F" w:rsidRDefault="00741C5F" w:rsidP="00741C5F">
      <w:pPr>
        <w:jc w:val="both"/>
        <w:rPr>
          <w:sz w:val="28"/>
          <w:szCs w:val="28"/>
        </w:rPr>
      </w:pPr>
    </w:p>
    <w:p w14:paraId="327542BD"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578E223A" w14:textId="77777777" w:rsidR="00741C5F" w:rsidRPr="00741C5F" w:rsidRDefault="00741C5F" w:rsidP="00741C5F">
      <w:pPr>
        <w:spacing w:line="360" w:lineRule="auto"/>
        <w:ind w:firstLine="4536"/>
        <w:rPr>
          <w:sz w:val="28"/>
          <w:szCs w:val="28"/>
          <w:lang w:val="ru-RU"/>
        </w:rPr>
      </w:pPr>
    </w:p>
    <w:p w14:paraId="02C3F58C"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32AFB39B" w14:textId="77777777" w:rsidR="00741C5F" w:rsidRPr="00741C5F" w:rsidRDefault="00741C5F" w:rsidP="00741C5F">
      <w:pPr>
        <w:rPr>
          <w:bCs/>
          <w:sz w:val="28"/>
          <w:szCs w:val="28"/>
          <w:lang w:val="ru-RU"/>
        </w:rPr>
      </w:pPr>
      <w:r w:rsidRPr="00741C5F">
        <w:rPr>
          <w:bCs/>
          <w:sz w:val="28"/>
          <w:szCs w:val="28"/>
          <w:lang w:val="ru-RU"/>
        </w:rPr>
        <w:br w:type="page"/>
      </w:r>
    </w:p>
    <w:p w14:paraId="198A208C" w14:textId="77777777"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793408" behindDoc="1" locked="0" layoutInCell="1" allowOverlap="1" wp14:anchorId="07C82C76" wp14:editId="255E519B">
            <wp:simplePos x="0" y="0"/>
            <wp:positionH relativeFrom="column">
              <wp:posOffset>-81280</wp:posOffset>
            </wp:positionH>
            <wp:positionV relativeFrom="paragraph">
              <wp:posOffset>-514985</wp:posOffset>
            </wp:positionV>
            <wp:extent cx="1172845" cy="1532255"/>
            <wp:effectExtent l="0" t="0" r="8255" b="0"/>
            <wp:wrapNone/>
            <wp:docPr id="2082564546"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 xml:space="preserve"> ОБЩИНСКИ СЪВЕТ – ВИДИН</w:t>
      </w:r>
    </w:p>
    <w:p w14:paraId="630F602B" w14:textId="77777777" w:rsidR="00741C5F" w:rsidRPr="00741C5F" w:rsidRDefault="00741C5F" w:rsidP="00741C5F">
      <w:pPr>
        <w:ind w:right="-90"/>
        <w:jc w:val="center"/>
        <w:rPr>
          <w:rFonts w:eastAsia="Arial Unicode MS"/>
          <w:b/>
          <w:bCs/>
          <w:i/>
          <w:sz w:val="4"/>
          <w:szCs w:val="4"/>
        </w:rPr>
      </w:pPr>
    </w:p>
    <w:p w14:paraId="5FE92C22" w14:textId="77777777" w:rsidR="00741C5F" w:rsidRPr="00741C5F" w:rsidRDefault="00741C5F" w:rsidP="00741C5F">
      <w:pPr>
        <w:ind w:right="-90"/>
        <w:jc w:val="center"/>
        <w:rPr>
          <w:rFonts w:eastAsia="Arial Unicode MS"/>
          <w:b/>
          <w:bCs/>
          <w:i/>
          <w:sz w:val="4"/>
          <w:szCs w:val="4"/>
        </w:rPr>
      </w:pPr>
    </w:p>
    <w:p w14:paraId="0F4EFE61"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792384" behindDoc="0" locked="0" layoutInCell="1" allowOverlap="1" wp14:anchorId="2E6D7DA1" wp14:editId="3979468E">
                <wp:simplePos x="0" y="0"/>
                <wp:positionH relativeFrom="column">
                  <wp:posOffset>1090930</wp:posOffset>
                </wp:positionH>
                <wp:positionV relativeFrom="paragraph">
                  <wp:posOffset>13970</wp:posOffset>
                </wp:positionV>
                <wp:extent cx="4389120" cy="0"/>
                <wp:effectExtent l="15240" t="20955" r="15240" b="17145"/>
                <wp:wrapNone/>
                <wp:docPr id="522554231"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08F4FE" id="Line 835" o:spid="_x0000_s1026" style="position:absolute;flip:y;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64818389" w14:textId="77777777" w:rsidR="00741C5F" w:rsidRPr="00741C5F" w:rsidRDefault="00741C5F" w:rsidP="00741C5F">
      <w:pPr>
        <w:ind w:right="-90"/>
        <w:jc w:val="center"/>
        <w:rPr>
          <w:rFonts w:eastAsia="Arial Unicode MS"/>
          <w:b/>
          <w:bCs/>
          <w:i/>
          <w:sz w:val="4"/>
          <w:szCs w:val="4"/>
        </w:rPr>
      </w:pPr>
    </w:p>
    <w:p w14:paraId="57A016BB" w14:textId="77777777" w:rsidR="00741C5F" w:rsidRPr="00741C5F" w:rsidRDefault="00741C5F" w:rsidP="00741C5F">
      <w:pPr>
        <w:ind w:right="-90"/>
        <w:jc w:val="center"/>
        <w:rPr>
          <w:rFonts w:eastAsia="Arial Unicode MS"/>
          <w:b/>
          <w:bCs/>
          <w:i/>
          <w:sz w:val="4"/>
          <w:szCs w:val="4"/>
        </w:rPr>
      </w:pPr>
    </w:p>
    <w:p w14:paraId="3394D65B"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6FF03367" w14:textId="77777777" w:rsidR="00741C5F" w:rsidRPr="00741C5F" w:rsidRDefault="00741C5F" w:rsidP="00741C5F">
      <w:pPr>
        <w:jc w:val="center"/>
      </w:pPr>
      <w:r w:rsidRPr="00741C5F">
        <w:rPr>
          <w:sz w:val="20"/>
          <w:szCs w:val="20"/>
        </w:rPr>
        <w:t>e-mail:</w:t>
      </w:r>
      <w:r w:rsidRPr="00741C5F">
        <w:t xml:space="preserve"> </w:t>
      </w:r>
      <w:hyperlink r:id="rId36" w:history="1">
        <w:r w:rsidRPr="00741C5F">
          <w:rPr>
            <w:b/>
            <w:i/>
            <w:color w:val="0000FF"/>
            <w:sz w:val="20"/>
            <w:u w:val="single"/>
          </w:rPr>
          <w:t>obs_vidin@mail.bg</w:t>
        </w:r>
      </w:hyperlink>
      <w:r w:rsidRPr="00741C5F">
        <w:t xml:space="preserve"> </w:t>
      </w:r>
    </w:p>
    <w:p w14:paraId="6CF0E828" w14:textId="77777777" w:rsidR="00741C5F" w:rsidRPr="00741C5F" w:rsidRDefault="00741C5F" w:rsidP="00741C5F">
      <w:pPr>
        <w:spacing w:line="360" w:lineRule="auto"/>
        <w:rPr>
          <w:b/>
          <w:sz w:val="28"/>
        </w:rPr>
      </w:pPr>
    </w:p>
    <w:p w14:paraId="71073C8A" w14:textId="77777777" w:rsidR="00741C5F" w:rsidRPr="00741C5F" w:rsidRDefault="00741C5F" w:rsidP="00741C5F">
      <w:pPr>
        <w:spacing w:line="360" w:lineRule="auto"/>
        <w:jc w:val="center"/>
        <w:rPr>
          <w:b/>
          <w:sz w:val="28"/>
          <w:lang w:val="en-US" w:eastAsia="bg-BG"/>
        </w:rPr>
      </w:pPr>
      <w:r w:rsidRPr="00741C5F">
        <w:rPr>
          <w:b/>
          <w:sz w:val="28"/>
        </w:rPr>
        <w:t>РЕШЕНИЕ №</w:t>
      </w:r>
      <w:r w:rsidRPr="00741C5F">
        <w:rPr>
          <w:b/>
          <w:sz w:val="28"/>
          <w:lang w:val="ru-RU"/>
        </w:rPr>
        <w:t xml:space="preserve"> </w:t>
      </w:r>
      <w:r w:rsidRPr="00741C5F">
        <w:rPr>
          <w:b/>
          <w:sz w:val="28"/>
          <w:lang w:val="en-US"/>
        </w:rPr>
        <w:t>246</w:t>
      </w:r>
    </w:p>
    <w:p w14:paraId="3DAA7DA2"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50A2814C" w14:textId="77777777" w:rsidR="00741C5F" w:rsidRPr="00741C5F" w:rsidRDefault="00741C5F" w:rsidP="00741C5F">
      <w:pPr>
        <w:spacing w:line="360" w:lineRule="auto"/>
        <w:jc w:val="both"/>
        <w:rPr>
          <w:sz w:val="28"/>
          <w:lang w:val="ru-RU"/>
        </w:rPr>
      </w:pPr>
    </w:p>
    <w:p w14:paraId="05472B76" w14:textId="77777777" w:rsidR="00741C5F" w:rsidRPr="00741C5F" w:rsidRDefault="00741C5F" w:rsidP="00741C5F">
      <w:pPr>
        <w:spacing w:line="360" w:lineRule="auto"/>
        <w:jc w:val="both"/>
        <w:rPr>
          <w:sz w:val="28"/>
          <w:szCs w:val="28"/>
        </w:rPr>
      </w:pPr>
      <w:r w:rsidRPr="00741C5F">
        <w:rPr>
          <w:b/>
          <w:sz w:val="28"/>
          <w:szCs w:val="28"/>
          <w:u w:val="single"/>
          <w:lang w:val="be-BY"/>
        </w:rPr>
        <w:t>ОТНОСНО:</w:t>
      </w:r>
      <w:r w:rsidRPr="00741C5F">
        <w:rPr>
          <w:sz w:val="28"/>
          <w:szCs w:val="28"/>
          <w:lang w:val="ru-RU"/>
        </w:rPr>
        <w:t xml:space="preserve"> </w:t>
      </w:r>
      <w:r w:rsidRPr="00741C5F">
        <w:rPr>
          <w:sz w:val="28"/>
          <w:szCs w:val="28"/>
        </w:rPr>
        <w:t>Предложение №ПО-01-04-187/18.08.25г. от д-р Цветан Ценков – Кмет на Община Видин, относно провеждане на публичен търг с тайно наддаване за продажба на поземлен имот - частна общинска собственост, с идентификатор 52283.174.77 по кадастралната карта и кадастралните регистри на с. Новоселци, община Видин, област Видин, целия с площ 573,00 кв.м.</w:t>
      </w:r>
    </w:p>
    <w:p w14:paraId="165B0218" w14:textId="77777777" w:rsidR="00741C5F" w:rsidRPr="00741C5F" w:rsidRDefault="00741C5F" w:rsidP="00741C5F">
      <w:pPr>
        <w:spacing w:line="276" w:lineRule="auto"/>
        <w:jc w:val="both"/>
        <w:rPr>
          <w:sz w:val="10"/>
          <w:szCs w:val="10"/>
        </w:rPr>
      </w:pPr>
    </w:p>
    <w:p w14:paraId="3C6C1D59" w14:textId="77777777" w:rsidR="00741C5F" w:rsidRPr="00741C5F" w:rsidRDefault="00741C5F" w:rsidP="00741C5F">
      <w:pPr>
        <w:spacing w:line="276" w:lineRule="auto"/>
        <w:jc w:val="both"/>
        <w:rPr>
          <w:sz w:val="10"/>
          <w:szCs w:val="10"/>
        </w:rPr>
      </w:pPr>
    </w:p>
    <w:p w14:paraId="1AAEB5E0" w14:textId="77777777" w:rsidR="00741C5F" w:rsidRPr="00741C5F" w:rsidRDefault="00741C5F" w:rsidP="00741C5F">
      <w:pPr>
        <w:spacing w:line="276" w:lineRule="auto"/>
        <w:jc w:val="both"/>
        <w:rPr>
          <w:sz w:val="10"/>
          <w:szCs w:val="10"/>
        </w:rPr>
      </w:pPr>
    </w:p>
    <w:p w14:paraId="3B842459" w14:textId="77777777" w:rsidR="00741C5F" w:rsidRPr="00741C5F" w:rsidRDefault="00741C5F" w:rsidP="00741C5F">
      <w:pPr>
        <w:spacing w:line="276" w:lineRule="auto"/>
        <w:jc w:val="both"/>
        <w:rPr>
          <w:sz w:val="10"/>
          <w:szCs w:val="10"/>
        </w:rPr>
      </w:pPr>
    </w:p>
    <w:p w14:paraId="5773393B" w14:textId="77777777" w:rsidR="00741C5F" w:rsidRPr="00741C5F" w:rsidRDefault="00741C5F" w:rsidP="00741C5F">
      <w:pPr>
        <w:spacing w:line="360" w:lineRule="auto"/>
        <w:ind w:firstLine="567"/>
        <w:jc w:val="both"/>
        <w:rPr>
          <w:sz w:val="10"/>
          <w:szCs w:val="10"/>
          <w:lang w:val="en-US"/>
        </w:rPr>
      </w:pPr>
      <w:bookmarkStart w:id="19" w:name="_Hlk212015770"/>
      <w:r w:rsidRPr="00741C5F">
        <w:rPr>
          <w:bCs/>
          <w:sz w:val="28"/>
          <w:szCs w:val="28"/>
        </w:rPr>
        <w:t>На основание чл.21, ал.1, т.8 от ЗМСМА,</w:t>
      </w:r>
      <w:r w:rsidRPr="00741C5F">
        <w:rPr>
          <w:bCs/>
          <w:sz w:val="28"/>
          <w:szCs w:val="28"/>
          <w:lang w:val="en-US"/>
        </w:rPr>
        <w:t xml:space="preserve"> </w:t>
      </w:r>
      <w:r w:rsidRPr="00741C5F">
        <w:rPr>
          <w:bCs/>
          <w:sz w:val="28"/>
          <w:szCs w:val="28"/>
        </w:rPr>
        <w:t>чл.8, ал.1 и чл.35, ал.1 от ЗОС, във връзка с чл.41, ал.2 от ЗОС и чл.90</w:t>
      </w:r>
      <w:r w:rsidRPr="00741C5F">
        <w:rPr>
          <w:bCs/>
          <w:sz w:val="28"/>
          <w:szCs w:val="28"/>
          <w:lang w:val="en-US"/>
        </w:rPr>
        <w:t>,</w:t>
      </w:r>
      <w:r w:rsidRPr="00741C5F">
        <w:rPr>
          <w:bCs/>
          <w:sz w:val="28"/>
          <w:szCs w:val="28"/>
        </w:rPr>
        <w:t xml:space="preserve"> ал.1</w:t>
      </w:r>
      <w:r w:rsidRPr="00741C5F">
        <w:rPr>
          <w:bCs/>
          <w:sz w:val="28"/>
          <w:szCs w:val="28"/>
          <w:lang w:val="en-US"/>
        </w:rPr>
        <w:t>,</w:t>
      </w:r>
      <w:r w:rsidRPr="00741C5F">
        <w:rPr>
          <w:bCs/>
          <w:sz w:val="28"/>
          <w:szCs w:val="28"/>
        </w:rPr>
        <w:t xml:space="preserve"> т.1 и чл.91 от Наредбата по чл.8, ал.2 от ЗОС</w:t>
      </w:r>
      <w:bookmarkEnd w:id="19"/>
      <w:r w:rsidRPr="00741C5F">
        <w:rPr>
          <w:bCs/>
          <w:sz w:val="28"/>
          <w:szCs w:val="28"/>
          <w:lang w:val="en-US"/>
        </w:rPr>
        <w:t>,</w:t>
      </w:r>
    </w:p>
    <w:p w14:paraId="7A677089" w14:textId="77777777" w:rsidR="00741C5F" w:rsidRPr="00741C5F" w:rsidRDefault="00741C5F" w:rsidP="00741C5F">
      <w:pPr>
        <w:spacing w:line="276" w:lineRule="auto"/>
        <w:jc w:val="both"/>
        <w:rPr>
          <w:sz w:val="10"/>
          <w:szCs w:val="10"/>
        </w:rPr>
      </w:pPr>
    </w:p>
    <w:p w14:paraId="6D552B62"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776E32ED"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59A4B6B1" w14:textId="77777777" w:rsidR="00741C5F" w:rsidRPr="00741C5F" w:rsidRDefault="00741C5F" w:rsidP="00741C5F">
      <w:pPr>
        <w:spacing w:line="360" w:lineRule="auto"/>
        <w:rPr>
          <w:sz w:val="10"/>
          <w:szCs w:val="10"/>
        </w:rPr>
      </w:pPr>
    </w:p>
    <w:p w14:paraId="1F01833D" w14:textId="77777777" w:rsidR="00741C5F" w:rsidRPr="00741C5F" w:rsidRDefault="00741C5F" w:rsidP="00741C5F">
      <w:pPr>
        <w:spacing w:line="360" w:lineRule="auto"/>
        <w:rPr>
          <w:sz w:val="10"/>
          <w:szCs w:val="10"/>
        </w:rPr>
      </w:pPr>
    </w:p>
    <w:p w14:paraId="181473F5" w14:textId="77777777" w:rsidR="00741C5F" w:rsidRPr="00741C5F" w:rsidRDefault="00741C5F" w:rsidP="00741C5F">
      <w:pPr>
        <w:spacing w:line="360" w:lineRule="auto"/>
        <w:ind w:firstLine="567"/>
        <w:jc w:val="both"/>
        <w:rPr>
          <w:sz w:val="28"/>
          <w:szCs w:val="28"/>
        </w:rPr>
      </w:pPr>
      <w:bookmarkStart w:id="20" w:name="_Hlk212015869"/>
      <w:r w:rsidRPr="00741C5F">
        <w:rPr>
          <w:b/>
          <w:bCs/>
          <w:sz w:val="28"/>
          <w:szCs w:val="28"/>
        </w:rPr>
        <w:t>1.</w:t>
      </w:r>
      <w:r w:rsidRPr="00741C5F">
        <w:rPr>
          <w:sz w:val="28"/>
          <w:szCs w:val="28"/>
        </w:rPr>
        <w:t xml:space="preserve"> Общински съвет</w:t>
      </w:r>
      <w:r w:rsidRPr="00741C5F">
        <w:rPr>
          <w:sz w:val="28"/>
          <w:szCs w:val="28"/>
          <w:lang w:val="en-US"/>
        </w:rPr>
        <w:t xml:space="preserve"> - </w:t>
      </w:r>
      <w:r w:rsidRPr="00741C5F">
        <w:rPr>
          <w:sz w:val="28"/>
          <w:szCs w:val="28"/>
        </w:rPr>
        <w:t>Видин дава съгласие, О</w:t>
      </w:r>
      <w:proofErr w:type="spellStart"/>
      <w:r w:rsidRPr="00741C5F">
        <w:rPr>
          <w:sz w:val="28"/>
          <w:szCs w:val="28"/>
          <w:lang w:val="en-US"/>
        </w:rPr>
        <w:t>бщина</w:t>
      </w:r>
      <w:proofErr w:type="spellEnd"/>
      <w:r w:rsidRPr="00741C5F">
        <w:rPr>
          <w:sz w:val="28"/>
          <w:szCs w:val="28"/>
          <w:lang w:val="en-US"/>
        </w:rPr>
        <w:t xml:space="preserve"> </w:t>
      </w:r>
      <w:proofErr w:type="spellStart"/>
      <w:r w:rsidRPr="00741C5F">
        <w:rPr>
          <w:sz w:val="28"/>
          <w:szCs w:val="28"/>
          <w:lang w:val="en-US"/>
        </w:rPr>
        <w:t>Видин</w:t>
      </w:r>
      <w:proofErr w:type="spellEnd"/>
      <w:r w:rsidRPr="00741C5F">
        <w:rPr>
          <w:b/>
          <w:sz w:val="28"/>
          <w:szCs w:val="28"/>
          <w:lang w:val="en-US"/>
        </w:rPr>
        <w:t xml:space="preserve">  </w:t>
      </w:r>
      <w:r w:rsidRPr="00741C5F">
        <w:rPr>
          <w:sz w:val="28"/>
          <w:szCs w:val="28"/>
        </w:rPr>
        <w:t>да</w:t>
      </w:r>
      <w:r w:rsidRPr="00741C5F">
        <w:rPr>
          <w:sz w:val="28"/>
          <w:szCs w:val="28"/>
          <w:lang w:val="ru-RU"/>
        </w:rPr>
        <w:t xml:space="preserve"> продаде, чрез публичен търг с </w:t>
      </w:r>
      <w:r w:rsidRPr="00741C5F">
        <w:rPr>
          <w:sz w:val="28"/>
          <w:szCs w:val="28"/>
        </w:rPr>
        <w:t>тайно</w:t>
      </w:r>
      <w:r w:rsidRPr="00741C5F">
        <w:rPr>
          <w:sz w:val="28"/>
          <w:szCs w:val="28"/>
          <w:lang w:val="ru-RU"/>
        </w:rPr>
        <w:t xml:space="preserve"> наддаване </w:t>
      </w:r>
      <w:r w:rsidRPr="00741C5F">
        <w:rPr>
          <w:sz w:val="28"/>
          <w:szCs w:val="28"/>
        </w:rPr>
        <w:t>имот – частна общинска собственост, поземлен имот с идентификатор 52283.174.77 по кадастралната карта и кадастралните регистри на с. Новоселци, съгласно АОС №4408/27.01.2022г, при начална тръжна цена 5</w:t>
      </w:r>
      <w:r w:rsidRPr="00741C5F">
        <w:rPr>
          <w:sz w:val="28"/>
          <w:szCs w:val="28"/>
          <w:lang w:val="en-US"/>
        </w:rPr>
        <w:t xml:space="preserve"> </w:t>
      </w:r>
      <w:r w:rsidRPr="00741C5F">
        <w:rPr>
          <w:sz w:val="28"/>
          <w:szCs w:val="28"/>
        </w:rPr>
        <w:t>300</w:t>
      </w:r>
      <w:r w:rsidRPr="00741C5F">
        <w:rPr>
          <w:sz w:val="28"/>
          <w:szCs w:val="28"/>
          <w:lang w:val="en-US"/>
        </w:rPr>
        <w:t xml:space="preserve"> </w:t>
      </w:r>
      <w:r w:rsidRPr="00741C5F">
        <w:rPr>
          <w:sz w:val="28"/>
          <w:szCs w:val="28"/>
        </w:rPr>
        <w:t>лв.</w:t>
      </w:r>
      <w:r w:rsidRPr="00741C5F">
        <w:rPr>
          <w:sz w:val="28"/>
          <w:szCs w:val="28"/>
          <w:lang w:val="en-US"/>
        </w:rPr>
        <w:t xml:space="preserve"> (</w:t>
      </w:r>
      <w:r w:rsidRPr="00741C5F">
        <w:rPr>
          <w:sz w:val="28"/>
          <w:szCs w:val="28"/>
        </w:rPr>
        <w:t>пет хиляди и триста лева</w:t>
      </w:r>
      <w:r w:rsidRPr="00741C5F">
        <w:rPr>
          <w:sz w:val="28"/>
          <w:szCs w:val="28"/>
          <w:lang w:val="en-US"/>
        </w:rPr>
        <w:t>)</w:t>
      </w:r>
      <w:r w:rsidRPr="00741C5F">
        <w:rPr>
          <w:sz w:val="28"/>
          <w:szCs w:val="28"/>
        </w:rPr>
        <w:t>, съгласно оценка на лицензиран оценител от 02.07.2025г.</w:t>
      </w:r>
    </w:p>
    <w:p w14:paraId="63B14BB4" w14:textId="77777777" w:rsidR="00741C5F" w:rsidRPr="00741C5F" w:rsidRDefault="00741C5F" w:rsidP="00741C5F">
      <w:pPr>
        <w:spacing w:line="360" w:lineRule="auto"/>
        <w:jc w:val="both"/>
        <w:rPr>
          <w:sz w:val="28"/>
          <w:szCs w:val="28"/>
          <w:lang w:val="en-US"/>
        </w:rPr>
      </w:pPr>
    </w:p>
    <w:p w14:paraId="23B22018" w14:textId="77777777" w:rsidR="00741C5F" w:rsidRPr="00741C5F" w:rsidRDefault="00741C5F" w:rsidP="00741C5F">
      <w:pPr>
        <w:spacing w:line="360" w:lineRule="auto"/>
        <w:ind w:firstLine="567"/>
        <w:jc w:val="both"/>
        <w:rPr>
          <w:sz w:val="28"/>
          <w:szCs w:val="28"/>
        </w:rPr>
      </w:pPr>
      <w:r w:rsidRPr="00741C5F">
        <w:rPr>
          <w:b/>
          <w:bCs/>
          <w:sz w:val="28"/>
          <w:szCs w:val="28"/>
        </w:rPr>
        <w:t>2.</w:t>
      </w:r>
      <w:r w:rsidRPr="00741C5F">
        <w:rPr>
          <w:sz w:val="28"/>
          <w:szCs w:val="28"/>
          <w:lang w:val="en-US"/>
        </w:rPr>
        <w:t xml:space="preserve"> </w:t>
      </w:r>
      <w:r w:rsidRPr="00741C5F">
        <w:rPr>
          <w:sz w:val="28"/>
          <w:szCs w:val="28"/>
        </w:rPr>
        <w:t xml:space="preserve">Упълномощава </w:t>
      </w:r>
      <w:r w:rsidRPr="00741C5F">
        <w:rPr>
          <w:sz w:val="28"/>
          <w:szCs w:val="28"/>
          <w:lang w:val="en-US"/>
        </w:rPr>
        <w:t>K</w:t>
      </w:r>
      <w:r w:rsidRPr="00741C5F">
        <w:rPr>
          <w:sz w:val="28"/>
          <w:szCs w:val="28"/>
        </w:rPr>
        <w:t>мета на община Видин да проведе публичен търг с тайно наддаване и да сключи договор за продажба на  поземлен имот с идентификатор 52283.174.77 по кадастралната карта и кадастралните регистри на с. Новоселци, със спечелилия участник търга.</w:t>
      </w:r>
    </w:p>
    <w:p w14:paraId="0385FB2F" w14:textId="77777777" w:rsidR="00741C5F" w:rsidRPr="00741C5F" w:rsidRDefault="00741C5F" w:rsidP="00741C5F">
      <w:pPr>
        <w:spacing w:line="276" w:lineRule="auto"/>
        <w:jc w:val="both"/>
        <w:rPr>
          <w:sz w:val="28"/>
          <w:szCs w:val="28"/>
          <w:lang w:val="en-US"/>
        </w:rPr>
      </w:pPr>
    </w:p>
    <w:p w14:paraId="53ACA443" w14:textId="30D17632" w:rsidR="00741C5F" w:rsidRPr="00741C5F" w:rsidRDefault="00741C5F" w:rsidP="00381200">
      <w:pPr>
        <w:spacing w:line="360" w:lineRule="auto"/>
        <w:jc w:val="both"/>
        <w:rPr>
          <w:sz w:val="10"/>
          <w:szCs w:val="10"/>
        </w:rPr>
      </w:pPr>
      <w:r w:rsidRPr="00741C5F">
        <w:rPr>
          <w:b/>
          <w:sz w:val="28"/>
          <w:szCs w:val="28"/>
          <w:u w:val="single"/>
        </w:rPr>
        <w:lastRenderedPageBreak/>
        <w:t>МОТИВИ:</w:t>
      </w:r>
      <w:r w:rsidRPr="00741C5F">
        <w:rPr>
          <w:sz w:val="28"/>
          <w:szCs w:val="28"/>
          <w:lang w:val="be-BY"/>
        </w:rPr>
        <w:t xml:space="preserve"> Общински съвет – Видин смята,</w:t>
      </w:r>
      <w:r w:rsidRPr="00741C5F">
        <w:rPr>
          <w:rFonts w:eastAsia="Calibri"/>
          <w:sz w:val="28"/>
          <w:szCs w:val="28"/>
        </w:rPr>
        <w:t xml:space="preserve"> че решението е законосъобразно съгласно разпоредбите на </w:t>
      </w:r>
      <w:r w:rsidRPr="00741C5F">
        <w:rPr>
          <w:bCs/>
          <w:sz w:val="28"/>
          <w:szCs w:val="28"/>
        </w:rPr>
        <w:t>чл.21, ал.1, т.8 от ЗМСМА,</w:t>
      </w:r>
      <w:r w:rsidRPr="00741C5F">
        <w:rPr>
          <w:bCs/>
          <w:sz w:val="28"/>
          <w:szCs w:val="28"/>
          <w:lang w:val="en-US"/>
        </w:rPr>
        <w:t xml:space="preserve"> </w:t>
      </w:r>
      <w:r w:rsidRPr="00741C5F">
        <w:rPr>
          <w:bCs/>
          <w:sz w:val="28"/>
          <w:szCs w:val="28"/>
        </w:rPr>
        <w:t>чл.8, ал.1 и чл.35, ал.1 от ЗОС, във връзка с чл.41, ал.2 от ЗОС и чл.90</w:t>
      </w:r>
      <w:r w:rsidRPr="00741C5F">
        <w:rPr>
          <w:bCs/>
          <w:sz w:val="28"/>
          <w:szCs w:val="28"/>
          <w:lang w:val="en-US"/>
        </w:rPr>
        <w:t>,</w:t>
      </w:r>
      <w:r w:rsidRPr="00741C5F">
        <w:rPr>
          <w:bCs/>
          <w:sz w:val="28"/>
          <w:szCs w:val="28"/>
        </w:rPr>
        <w:t xml:space="preserve"> ал.1</w:t>
      </w:r>
      <w:r w:rsidRPr="00741C5F">
        <w:rPr>
          <w:bCs/>
          <w:sz w:val="28"/>
          <w:szCs w:val="28"/>
          <w:lang w:val="en-US"/>
        </w:rPr>
        <w:t>,</w:t>
      </w:r>
      <w:r w:rsidRPr="00741C5F">
        <w:rPr>
          <w:bCs/>
          <w:sz w:val="28"/>
          <w:szCs w:val="28"/>
        </w:rPr>
        <w:t xml:space="preserve"> т.1 и чл.91 от Наредбата по чл.8, ал.2 от ЗОС</w:t>
      </w:r>
      <w:r w:rsidR="00381200">
        <w:rPr>
          <w:bCs/>
          <w:sz w:val="28"/>
          <w:szCs w:val="28"/>
        </w:rPr>
        <w:t>, както</w:t>
      </w:r>
      <w:r w:rsidR="00381200" w:rsidRPr="00381200">
        <w:t xml:space="preserve"> </w:t>
      </w:r>
      <w:r w:rsidR="00381200">
        <w:t xml:space="preserve">и </w:t>
      </w:r>
      <w:r w:rsidR="00381200" w:rsidRPr="00381200">
        <w:rPr>
          <w:bCs/>
          <w:sz w:val="28"/>
          <w:szCs w:val="28"/>
        </w:rPr>
        <w:t>целесъобразно</w:t>
      </w:r>
      <w:r w:rsidR="00381200">
        <w:rPr>
          <w:bCs/>
          <w:sz w:val="28"/>
          <w:szCs w:val="28"/>
        </w:rPr>
        <w:t>:</w:t>
      </w:r>
      <w:r w:rsidR="00381200">
        <w:rPr>
          <w:sz w:val="10"/>
          <w:szCs w:val="10"/>
        </w:rPr>
        <w:t xml:space="preserve"> </w:t>
      </w:r>
      <w:r w:rsidRPr="00741C5F">
        <w:rPr>
          <w:sz w:val="28"/>
          <w:szCs w:val="28"/>
        </w:rPr>
        <w:t>За поземлен имот с идентификатор 52283.174.77 по кадастралната карта и кадастралните регистри на с. Новоселци, община Видин няма инвестиционни намерения. Чрез продажбата ще генерира приходи от самата продажба и чрез ежегодното заплащането на местни данъци и такси от бъдещия собственик.</w:t>
      </w:r>
    </w:p>
    <w:p w14:paraId="21269122" w14:textId="77777777" w:rsidR="00741C5F" w:rsidRPr="00741C5F" w:rsidRDefault="00741C5F" w:rsidP="00741C5F">
      <w:pPr>
        <w:jc w:val="both"/>
        <w:rPr>
          <w:sz w:val="28"/>
          <w:szCs w:val="28"/>
        </w:rPr>
      </w:pPr>
    </w:p>
    <w:p w14:paraId="5F9A8351" w14:textId="77777777" w:rsidR="00741C5F" w:rsidRPr="00741C5F" w:rsidRDefault="00741C5F" w:rsidP="00741C5F">
      <w:pPr>
        <w:jc w:val="both"/>
        <w:rPr>
          <w:sz w:val="28"/>
          <w:szCs w:val="28"/>
        </w:rPr>
      </w:pPr>
    </w:p>
    <w:bookmarkEnd w:id="20"/>
    <w:p w14:paraId="45AC9C95"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09FFD806" w14:textId="77777777" w:rsidR="00741C5F" w:rsidRPr="00741C5F" w:rsidRDefault="00741C5F" w:rsidP="00741C5F">
      <w:pPr>
        <w:spacing w:line="360" w:lineRule="auto"/>
        <w:ind w:firstLine="4536"/>
        <w:rPr>
          <w:sz w:val="28"/>
          <w:szCs w:val="28"/>
          <w:lang w:val="ru-RU"/>
        </w:rPr>
      </w:pPr>
    </w:p>
    <w:p w14:paraId="370F1421"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5884076F" w14:textId="77777777" w:rsidR="00741C5F" w:rsidRPr="00741C5F" w:rsidRDefault="00741C5F" w:rsidP="00741C5F">
      <w:pPr>
        <w:rPr>
          <w:bCs/>
          <w:sz w:val="28"/>
          <w:szCs w:val="28"/>
          <w:lang w:val="ru-RU"/>
        </w:rPr>
      </w:pPr>
      <w:r w:rsidRPr="00741C5F">
        <w:rPr>
          <w:bCs/>
          <w:sz w:val="28"/>
          <w:szCs w:val="28"/>
          <w:lang w:val="ru-RU"/>
        </w:rPr>
        <w:br w:type="page"/>
      </w:r>
    </w:p>
    <w:p w14:paraId="5C1E182C" w14:textId="77777777"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795456" behindDoc="1" locked="0" layoutInCell="1" allowOverlap="1" wp14:anchorId="7C9490D8" wp14:editId="6A85B7CF">
            <wp:simplePos x="0" y="0"/>
            <wp:positionH relativeFrom="column">
              <wp:posOffset>-81280</wp:posOffset>
            </wp:positionH>
            <wp:positionV relativeFrom="paragraph">
              <wp:posOffset>-514985</wp:posOffset>
            </wp:positionV>
            <wp:extent cx="1172845" cy="1532255"/>
            <wp:effectExtent l="0" t="0" r="8255" b="0"/>
            <wp:wrapNone/>
            <wp:docPr id="1959163280"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 xml:space="preserve"> ОБЩИНСКИ СЪВЕТ – ВИДИН</w:t>
      </w:r>
    </w:p>
    <w:p w14:paraId="09922A94" w14:textId="77777777" w:rsidR="00741C5F" w:rsidRPr="00741C5F" w:rsidRDefault="00741C5F" w:rsidP="00741C5F">
      <w:pPr>
        <w:ind w:right="-90"/>
        <w:jc w:val="center"/>
        <w:rPr>
          <w:rFonts w:eastAsia="Arial Unicode MS"/>
          <w:b/>
          <w:bCs/>
          <w:i/>
          <w:sz w:val="4"/>
          <w:szCs w:val="4"/>
        </w:rPr>
      </w:pPr>
    </w:p>
    <w:p w14:paraId="47781408" w14:textId="77777777" w:rsidR="00741C5F" w:rsidRPr="00741C5F" w:rsidRDefault="00741C5F" w:rsidP="00741C5F">
      <w:pPr>
        <w:ind w:right="-90"/>
        <w:jc w:val="center"/>
        <w:rPr>
          <w:rFonts w:eastAsia="Arial Unicode MS"/>
          <w:b/>
          <w:bCs/>
          <w:i/>
          <w:sz w:val="4"/>
          <w:szCs w:val="4"/>
        </w:rPr>
      </w:pPr>
    </w:p>
    <w:p w14:paraId="64A54D72"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794432" behindDoc="0" locked="0" layoutInCell="1" allowOverlap="1" wp14:anchorId="26E97E75" wp14:editId="66A50473">
                <wp:simplePos x="0" y="0"/>
                <wp:positionH relativeFrom="column">
                  <wp:posOffset>1090930</wp:posOffset>
                </wp:positionH>
                <wp:positionV relativeFrom="paragraph">
                  <wp:posOffset>13970</wp:posOffset>
                </wp:positionV>
                <wp:extent cx="4389120" cy="0"/>
                <wp:effectExtent l="15240" t="20955" r="15240" b="17145"/>
                <wp:wrapNone/>
                <wp:docPr id="390526633"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AE6469" id="Line 835" o:spid="_x0000_s1026" style="position:absolute;flip:y;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349906C0" w14:textId="77777777" w:rsidR="00741C5F" w:rsidRPr="00741C5F" w:rsidRDefault="00741C5F" w:rsidP="00741C5F">
      <w:pPr>
        <w:ind w:right="-90"/>
        <w:jc w:val="center"/>
        <w:rPr>
          <w:rFonts w:eastAsia="Arial Unicode MS"/>
          <w:b/>
          <w:bCs/>
          <w:i/>
          <w:sz w:val="4"/>
          <w:szCs w:val="4"/>
        </w:rPr>
      </w:pPr>
    </w:p>
    <w:p w14:paraId="6DA4C2A6" w14:textId="77777777" w:rsidR="00741C5F" w:rsidRPr="00741C5F" w:rsidRDefault="00741C5F" w:rsidP="00741C5F">
      <w:pPr>
        <w:ind w:right="-90"/>
        <w:jc w:val="center"/>
        <w:rPr>
          <w:rFonts w:eastAsia="Arial Unicode MS"/>
          <w:b/>
          <w:bCs/>
          <w:i/>
          <w:sz w:val="4"/>
          <w:szCs w:val="4"/>
        </w:rPr>
      </w:pPr>
    </w:p>
    <w:p w14:paraId="64CC3E68"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0A830F66" w14:textId="77777777" w:rsidR="00741C5F" w:rsidRPr="00741C5F" w:rsidRDefault="00741C5F" w:rsidP="00741C5F">
      <w:pPr>
        <w:jc w:val="center"/>
      </w:pPr>
      <w:r w:rsidRPr="00741C5F">
        <w:rPr>
          <w:sz w:val="20"/>
          <w:szCs w:val="20"/>
        </w:rPr>
        <w:t>e-mail:</w:t>
      </w:r>
      <w:r w:rsidRPr="00741C5F">
        <w:t xml:space="preserve"> </w:t>
      </w:r>
      <w:hyperlink r:id="rId37" w:history="1">
        <w:r w:rsidRPr="00741C5F">
          <w:rPr>
            <w:b/>
            <w:i/>
            <w:color w:val="0000FF"/>
            <w:sz w:val="20"/>
            <w:u w:val="single"/>
          </w:rPr>
          <w:t>obs_vidin@mail.bg</w:t>
        </w:r>
      </w:hyperlink>
      <w:r w:rsidRPr="00741C5F">
        <w:t xml:space="preserve"> </w:t>
      </w:r>
    </w:p>
    <w:p w14:paraId="60F279F2" w14:textId="77777777" w:rsidR="00741C5F" w:rsidRPr="00741C5F" w:rsidRDefault="00741C5F" w:rsidP="00741C5F">
      <w:pPr>
        <w:spacing w:line="360" w:lineRule="auto"/>
        <w:rPr>
          <w:b/>
          <w:sz w:val="28"/>
        </w:rPr>
      </w:pPr>
    </w:p>
    <w:p w14:paraId="513D141A" w14:textId="77777777" w:rsidR="00741C5F" w:rsidRPr="00741C5F" w:rsidRDefault="00741C5F" w:rsidP="00741C5F">
      <w:pPr>
        <w:spacing w:line="360" w:lineRule="auto"/>
        <w:jc w:val="center"/>
        <w:rPr>
          <w:b/>
          <w:sz w:val="28"/>
          <w:lang w:val="en-US" w:eastAsia="bg-BG"/>
        </w:rPr>
      </w:pPr>
      <w:r w:rsidRPr="00741C5F">
        <w:rPr>
          <w:b/>
          <w:sz w:val="28"/>
        </w:rPr>
        <w:t>РЕШЕНИЕ №</w:t>
      </w:r>
      <w:r w:rsidRPr="00741C5F">
        <w:rPr>
          <w:b/>
          <w:sz w:val="28"/>
          <w:lang w:val="ru-RU"/>
        </w:rPr>
        <w:t xml:space="preserve"> </w:t>
      </w:r>
      <w:r w:rsidRPr="00741C5F">
        <w:rPr>
          <w:b/>
          <w:sz w:val="28"/>
          <w:lang w:val="en-US"/>
        </w:rPr>
        <w:t>247</w:t>
      </w:r>
    </w:p>
    <w:p w14:paraId="2F390575"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39933571" w14:textId="77777777" w:rsidR="00741C5F" w:rsidRPr="00741C5F" w:rsidRDefault="00741C5F" w:rsidP="00741C5F">
      <w:pPr>
        <w:spacing w:line="360" w:lineRule="auto"/>
        <w:jc w:val="both"/>
        <w:rPr>
          <w:sz w:val="28"/>
          <w:lang w:val="ru-RU"/>
        </w:rPr>
      </w:pPr>
    </w:p>
    <w:p w14:paraId="5F760505" w14:textId="1EE06768" w:rsidR="00741C5F" w:rsidRPr="00741C5F" w:rsidRDefault="00741C5F" w:rsidP="00741C5F">
      <w:pPr>
        <w:spacing w:line="360" w:lineRule="auto"/>
        <w:jc w:val="both"/>
        <w:rPr>
          <w:sz w:val="28"/>
          <w:szCs w:val="28"/>
        </w:rPr>
      </w:pPr>
      <w:r w:rsidRPr="00741C5F">
        <w:rPr>
          <w:b/>
          <w:sz w:val="28"/>
          <w:szCs w:val="28"/>
          <w:u w:val="single"/>
          <w:lang w:val="be-BY"/>
        </w:rPr>
        <w:t>ОТНОСНО:</w:t>
      </w:r>
      <w:r w:rsidRPr="00741C5F">
        <w:rPr>
          <w:sz w:val="28"/>
          <w:szCs w:val="28"/>
          <w:lang w:val="ru-RU"/>
        </w:rPr>
        <w:t xml:space="preserve"> </w:t>
      </w:r>
      <w:r w:rsidRPr="00741C5F">
        <w:rPr>
          <w:sz w:val="28"/>
          <w:szCs w:val="28"/>
        </w:rPr>
        <w:t>Предложение №ПО-01-04-188/18.08.25г. от д-р Цветан Ценков – Кмет на Община Видин, относно прекратяване на съсобственост чрез продажба на 302/1212 ид.ч. от поземлен имот с идентификатор 15998.501.1142 по КККР на с. Гомотарци, находящ се в с. Гомотарци, ул. „Тридесет и осма“ №8 на Е</w:t>
      </w:r>
      <w:r w:rsidR="00413285">
        <w:rPr>
          <w:sz w:val="28"/>
          <w:szCs w:val="28"/>
        </w:rPr>
        <w:t xml:space="preserve">. </w:t>
      </w:r>
      <w:r w:rsidRPr="00741C5F">
        <w:rPr>
          <w:sz w:val="28"/>
          <w:szCs w:val="28"/>
        </w:rPr>
        <w:t>П</w:t>
      </w:r>
      <w:r w:rsidR="00413285">
        <w:rPr>
          <w:sz w:val="28"/>
          <w:szCs w:val="28"/>
        </w:rPr>
        <w:t>.</w:t>
      </w:r>
      <w:r w:rsidRPr="00741C5F">
        <w:rPr>
          <w:sz w:val="28"/>
          <w:szCs w:val="28"/>
        </w:rPr>
        <w:t xml:space="preserve"> М</w:t>
      </w:r>
      <w:r w:rsidR="00413285">
        <w:rPr>
          <w:sz w:val="28"/>
          <w:szCs w:val="28"/>
        </w:rPr>
        <w:t>.</w:t>
      </w:r>
      <w:r w:rsidRPr="00741C5F">
        <w:rPr>
          <w:sz w:val="28"/>
          <w:szCs w:val="28"/>
        </w:rPr>
        <w:t xml:space="preserve"> – съсобственик на 910/1212 ид.ч. от същия имот.</w:t>
      </w:r>
    </w:p>
    <w:p w14:paraId="4DAB69E8" w14:textId="77777777" w:rsidR="00741C5F" w:rsidRPr="00741C5F" w:rsidRDefault="00741C5F" w:rsidP="00741C5F">
      <w:pPr>
        <w:spacing w:line="276" w:lineRule="auto"/>
        <w:jc w:val="both"/>
        <w:rPr>
          <w:sz w:val="10"/>
          <w:szCs w:val="10"/>
          <w:lang w:val="en-US"/>
        </w:rPr>
      </w:pPr>
    </w:p>
    <w:p w14:paraId="440AC1FF" w14:textId="77777777" w:rsidR="00741C5F" w:rsidRPr="00741C5F" w:rsidRDefault="00741C5F" w:rsidP="00741C5F">
      <w:pPr>
        <w:spacing w:line="276" w:lineRule="auto"/>
        <w:jc w:val="both"/>
        <w:rPr>
          <w:sz w:val="10"/>
          <w:szCs w:val="10"/>
        </w:rPr>
      </w:pPr>
    </w:p>
    <w:p w14:paraId="6BC12FDF" w14:textId="77777777" w:rsidR="00741C5F" w:rsidRPr="00741C5F" w:rsidRDefault="00741C5F" w:rsidP="00741C5F">
      <w:pPr>
        <w:spacing w:line="360" w:lineRule="auto"/>
        <w:ind w:firstLine="567"/>
        <w:jc w:val="both"/>
        <w:rPr>
          <w:bCs/>
          <w:sz w:val="28"/>
          <w:szCs w:val="28"/>
          <w:lang w:val="en-US"/>
        </w:rPr>
      </w:pPr>
      <w:bookmarkStart w:id="21" w:name="_Hlk212015982"/>
      <w:r w:rsidRPr="00741C5F">
        <w:rPr>
          <w:bCs/>
          <w:sz w:val="28"/>
          <w:szCs w:val="28"/>
        </w:rPr>
        <w:t>На основание чл.21, ал.1, т.8 от ЗМСМА, чл.8, ал.9 и чл.36, ал.1, т.2 от ЗОС, във връзка чл.64, ал.1, т.3 от Наредбата по чл.8, ал.2 от ЗОС</w:t>
      </w:r>
      <w:bookmarkEnd w:id="21"/>
      <w:r w:rsidRPr="00741C5F">
        <w:rPr>
          <w:bCs/>
          <w:sz w:val="28"/>
          <w:szCs w:val="28"/>
          <w:lang w:val="en-US"/>
        </w:rPr>
        <w:t>,</w:t>
      </w:r>
    </w:p>
    <w:p w14:paraId="6D566EDA" w14:textId="77777777" w:rsidR="00741C5F" w:rsidRPr="00741C5F" w:rsidRDefault="00741C5F" w:rsidP="00741C5F">
      <w:pPr>
        <w:spacing w:line="360" w:lineRule="auto"/>
        <w:ind w:firstLine="567"/>
        <w:jc w:val="both"/>
        <w:rPr>
          <w:sz w:val="10"/>
          <w:szCs w:val="10"/>
          <w:lang w:val="en-US"/>
        </w:rPr>
      </w:pPr>
    </w:p>
    <w:p w14:paraId="27E79051" w14:textId="77777777" w:rsidR="00741C5F" w:rsidRPr="00741C5F" w:rsidRDefault="00741C5F" w:rsidP="00741C5F">
      <w:pPr>
        <w:spacing w:line="360" w:lineRule="auto"/>
        <w:ind w:firstLine="567"/>
        <w:jc w:val="both"/>
        <w:rPr>
          <w:sz w:val="10"/>
          <w:szCs w:val="10"/>
          <w:lang w:val="en-US"/>
        </w:rPr>
      </w:pPr>
    </w:p>
    <w:p w14:paraId="79983549"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5F4124C2"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612C0E67" w14:textId="77777777" w:rsidR="00741C5F" w:rsidRPr="00741C5F" w:rsidRDefault="00741C5F" w:rsidP="00741C5F">
      <w:pPr>
        <w:spacing w:line="360" w:lineRule="auto"/>
        <w:rPr>
          <w:sz w:val="10"/>
          <w:szCs w:val="10"/>
        </w:rPr>
      </w:pPr>
    </w:p>
    <w:p w14:paraId="72315CC8" w14:textId="77777777" w:rsidR="00741C5F" w:rsidRPr="00741C5F" w:rsidRDefault="00741C5F" w:rsidP="00741C5F">
      <w:pPr>
        <w:spacing w:line="360" w:lineRule="auto"/>
        <w:rPr>
          <w:sz w:val="10"/>
          <w:szCs w:val="10"/>
        </w:rPr>
      </w:pPr>
    </w:p>
    <w:p w14:paraId="6AC15CEA" w14:textId="77777777" w:rsidR="00741C5F" w:rsidRPr="00741C5F" w:rsidRDefault="00741C5F" w:rsidP="00741C5F">
      <w:pPr>
        <w:spacing w:line="360" w:lineRule="auto"/>
        <w:ind w:firstLine="567"/>
        <w:jc w:val="both"/>
        <w:rPr>
          <w:sz w:val="28"/>
          <w:szCs w:val="28"/>
          <w:lang w:val="en-US"/>
        </w:rPr>
      </w:pPr>
      <w:bookmarkStart w:id="22" w:name="_Hlk212016014"/>
      <w:r w:rsidRPr="00741C5F">
        <w:rPr>
          <w:b/>
          <w:bCs/>
          <w:sz w:val="28"/>
          <w:szCs w:val="28"/>
        </w:rPr>
        <w:t>1.</w:t>
      </w:r>
      <w:r w:rsidRPr="00741C5F">
        <w:rPr>
          <w:sz w:val="28"/>
          <w:szCs w:val="28"/>
        </w:rPr>
        <w:t xml:space="preserve"> Допълва годишната програма за управление и разпореждане с имоти общинска собственост за 2025г. в частта й „Имоти – частна общинска собственост, предвидени за прекратяване на съсобственост чрез продажба частта на Община Видин“ с продажба на 302/1212 ид.ч. от поземлен имот с идентификатор 15998.501.1142 по кадастралната карта и кадастралните регистри на с. Гомотарци, целият с площ 1212 кв.м., находящ се в с. Гомотарци, с административен адрес: с. Гомотарци, ул. „Тридесет и осма“ №8, с трайно предназначение на територията: Урбанизирана; начин на трайно ползване: Ниско застрояване (до 10м.); предишен идентификатор: 15998.501.1158, 10971.501.1160 и 10971.501.140; номер по предходен план: 501.140, 501.1158, 501.1160, кв. 5, парцел: XV, частна общинска собственост, съгласно АОС № 4868/04.06.2025 г., вписан в Служба по вписванията гр. Видин под №164, том 6, вх. рег. № </w:t>
      </w:r>
      <w:r w:rsidRPr="00741C5F">
        <w:rPr>
          <w:sz w:val="28"/>
          <w:szCs w:val="28"/>
        </w:rPr>
        <w:lastRenderedPageBreak/>
        <w:t xml:space="preserve">2075/12.06.2025г., с приход от продажбата в размер на 4 800,00 лв. (четири хиляди и осемстотин лева). </w:t>
      </w:r>
    </w:p>
    <w:p w14:paraId="17166B61" w14:textId="77777777" w:rsidR="00741C5F" w:rsidRPr="00741C5F" w:rsidRDefault="00741C5F" w:rsidP="00741C5F">
      <w:pPr>
        <w:spacing w:line="360" w:lineRule="auto"/>
        <w:ind w:firstLine="567"/>
        <w:jc w:val="both"/>
        <w:rPr>
          <w:sz w:val="28"/>
          <w:szCs w:val="28"/>
          <w:lang w:val="en-US"/>
        </w:rPr>
      </w:pPr>
    </w:p>
    <w:p w14:paraId="52223111" w14:textId="77777777" w:rsidR="00741C5F" w:rsidRPr="00741C5F" w:rsidRDefault="00741C5F" w:rsidP="00741C5F">
      <w:pPr>
        <w:spacing w:line="360" w:lineRule="auto"/>
        <w:ind w:firstLine="567"/>
        <w:jc w:val="both"/>
        <w:rPr>
          <w:sz w:val="28"/>
          <w:szCs w:val="28"/>
          <w:lang w:val="en-US"/>
        </w:rPr>
      </w:pPr>
      <w:r w:rsidRPr="00741C5F">
        <w:rPr>
          <w:b/>
          <w:bCs/>
          <w:sz w:val="28"/>
          <w:szCs w:val="28"/>
        </w:rPr>
        <w:t>2.</w:t>
      </w:r>
      <w:r w:rsidRPr="00741C5F">
        <w:rPr>
          <w:sz w:val="28"/>
          <w:szCs w:val="28"/>
        </w:rPr>
        <w:t xml:space="preserve"> Дава съгласие Община Видин</w:t>
      </w:r>
      <w:r w:rsidRPr="00741C5F">
        <w:rPr>
          <w:b/>
          <w:sz w:val="28"/>
          <w:szCs w:val="28"/>
        </w:rPr>
        <w:t xml:space="preserve"> </w:t>
      </w:r>
      <w:r w:rsidRPr="00741C5F">
        <w:rPr>
          <w:sz w:val="28"/>
          <w:szCs w:val="28"/>
        </w:rPr>
        <w:t>да продаде 302/1212 ид.ч. от поземлен имот с идентификатор 15998.501.1142 по кадастралната карта и кадастралните регистри на с. Гомотарци, целият с площ 1212 кв.м., находящ се в с. Гомотарци, с административен адрес: с. Гомотарци, ул. „Тридесет и осма“ №8, с трайно предназначение на територията: Урбанизирана; начин на трайно ползване: Ниско застрояване (до 10м.); предишен идентификатор: 15998.501.1158, 10971.501.1160 и 10971.501.140; номер по предходен план: 501.140, 501.1158, 501.1160, кв.5, парцел: XV, частна общинска собственост, съгласно АОС № 4868/04.06.2025 г. на цена от 4 800,00 лв. (четири хиляди и осемстотин лева), съгласно оценка, изготвена от лицензиран оценител на недвижими имоти на 02.07.2025г., без включени дължими данъци и такси.</w:t>
      </w:r>
    </w:p>
    <w:p w14:paraId="04C1484C" w14:textId="77777777" w:rsidR="00741C5F" w:rsidRPr="00741C5F" w:rsidRDefault="00741C5F" w:rsidP="00741C5F">
      <w:pPr>
        <w:spacing w:line="360" w:lineRule="auto"/>
        <w:ind w:firstLine="567"/>
        <w:jc w:val="both"/>
        <w:rPr>
          <w:sz w:val="28"/>
          <w:szCs w:val="28"/>
          <w:lang w:val="en-US"/>
        </w:rPr>
      </w:pPr>
    </w:p>
    <w:p w14:paraId="05FF4D66" w14:textId="5B206BF9" w:rsidR="00741C5F" w:rsidRPr="00741C5F" w:rsidRDefault="00741C5F" w:rsidP="00741C5F">
      <w:pPr>
        <w:spacing w:line="360" w:lineRule="auto"/>
        <w:ind w:firstLine="567"/>
        <w:jc w:val="both"/>
        <w:rPr>
          <w:sz w:val="28"/>
          <w:szCs w:val="28"/>
        </w:rPr>
      </w:pPr>
      <w:r w:rsidRPr="00741C5F">
        <w:rPr>
          <w:b/>
          <w:bCs/>
          <w:sz w:val="28"/>
          <w:szCs w:val="28"/>
          <w:lang w:val="en-US"/>
        </w:rPr>
        <w:t>3</w:t>
      </w:r>
      <w:r w:rsidRPr="00741C5F">
        <w:rPr>
          <w:b/>
          <w:bCs/>
          <w:sz w:val="28"/>
          <w:szCs w:val="28"/>
        </w:rPr>
        <w:t>.</w:t>
      </w:r>
      <w:r w:rsidRPr="00741C5F">
        <w:rPr>
          <w:sz w:val="28"/>
          <w:szCs w:val="28"/>
        </w:rPr>
        <w:t xml:space="preserve"> Упълномощава Кмета на Община Видин да издаде заповед и да сключи договор с Е</w:t>
      </w:r>
      <w:r w:rsidR="00413285">
        <w:rPr>
          <w:sz w:val="28"/>
          <w:szCs w:val="28"/>
        </w:rPr>
        <w:t>.</w:t>
      </w:r>
      <w:r w:rsidRPr="00741C5F">
        <w:rPr>
          <w:sz w:val="28"/>
          <w:szCs w:val="28"/>
        </w:rPr>
        <w:t xml:space="preserve"> П</w:t>
      </w:r>
      <w:r w:rsidR="00413285">
        <w:rPr>
          <w:sz w:val="28"/>
          <w:szCs w:val="28"/>
        </w:rPr>
        <w:t>.</w:t>
      </w:r>
      <w:r w:rsidRPr="00741C5F">
        <w:rPr>
          <w:sz w:val="28"/>
          <w:szCs w:val="28"/>
        </w:rPr>
        <w:t xml:space="preserve"> М</w:t>
      </w:r>
      <w:r w:rsidR="00413285">
        <w:rPr>
          <w:sz w:val="28"/>
          <w:szCs w:val="28"/>
        </w:rPr>
        <w:t>.</w:t>
      </w:r>
      <w:r w:rsidRPr="00741C5F">
        <w:rPr>
          <w:sz w:val="28"/>
          <w:szCs w:val="28"/>
        </w:rPr>
        <w:t xml:space="preserve"> за покупко-продажба на 302/1212 ид.ч. от поземлен имот с идентификатор 15998.501.1142 по кадастралната карта и кадастралните регистри на с. Гомотарци, целият с площ 1212 кв.м., находящ се в с. Гомотарци, с административен адрес: с. Гомотарци, ул. „Тридесет и осма“ №8, с трайно предназначение на територията: Урбанизирана; начин на трайно ползване: Ниско застрояване (до 10 м.); предишен идентификатор: 15998.501.1158, 10971.501.1160 и 10971.501.140; номер по предходен план: 501.140, 501.1158, 501.1160, кв.5, парцел: XV. </w:t>
      </w:r>
    </w:p>
    <w:p w14:paraId="2E4907F7" w14:textId="77777777" w:rsidR="00741C5F" w:rsidRPr="00741C5F" w:rsidRDefault="00741C5F" w:rsidP="00741C5F">
      <w:pPr>
        <w:spacing w:line="360" w:lineRule="auto"/>
        <w:jc w:val="both"/>
        <w:rPr>
          <w:b/>
          <w:sz w:val="28"/>
          <w:szCs w:val="28"/>
          <w:lang w:val="en-US"/>
        </w:rPr>
      </w:pPr>
    </w:p>
    <w:p w14:paraId="5A847DC2" w14:textId="670F9406" w:rsidR="00741C5F" w:rsidRPr="00741C5F" w:rsidRDefault="00741C5F" w:rsidP="00762788">
      <w:pPr>
        <w:spacing w:line="360" w:lineRule="auto"/>
        <w:jc w:val="both"/>
        <w:rPr>
          <w:sz w:val="10"/>
          <w:szCs w:val="10"/>
        </w:rPr>
      </w:pPr>
      <w:r w:rsidRPr="00741C5F">
        <w:rPr>
          <w:b/>
          <w:sz w:val="28"/>
          <w:szCs w:val="28"/>
          <w:u w:val="single"/>
        </w:rPr>
        <w:t>МОТИВИ:</w:t>
      </w:r>
      <w:r w:rsidRPr="00741C5F">
        <w:rPr>
          <w:sz w:val="28"/>
          <w:szCs w:val="28"/>
          <w:lang w:val="be-BY"/>
        </w:rPr>
        <w:t xml:space="preserve"> Общински съвет – Видин смята,</w:t>
      </w:r>
      <w:r w:rsidRPr="00741C5F">
        <w:rPr>
          <w:rFonts w:eastAsia="Calibri"/>
          <w:sz w:val="28"/>
          <w:szCs w:val="28"/>
        </w:rPr>
        <w:t xml:space="preserve"> че решението е законосъобразно съгласно разпоредбите на </w:t>
      </w:r>
      <w:r w:rsidR="00DD7577" w:rsidRPr="00DD7577">
        <w:rPr>
          <w:rFonts w:eastAsia="Calibri"/>
          <w:sz w:val="28"/>
          <w:szCs w:val="28"/>
        </w:rPr>
        <w:t>чл.21, ал.1, т.8 от ЗМСМА, чл.8, ал.9 и чл.36, ал.1, т.2 от ЗОС, във връзка чл.64, ал.1, т.3 от Наредбата по чл.8, ал.2 от ЗОС</w:t>
      </w:r>
      <w:r w:rsidR="00762788">
        <w:rPr>
          <w:bCs/>
          <w:sz w:val="28"/>
          <w:szCs w:val="28"/>
        </w:rPr>
        <w:t xml:space="preserve">, както и </w:t>
      </w:r>
      <w:r w:rsidR="00762788" w:rsidRPr="00762788">
        <w:rPr>
          <w:bCs/>
          <w:sz w:val="28"/>
          <w:szCs w:val="28"/>
        </w:rPr>
        <w:t>целесъобразно</w:t>
      </w:r>
      <w:r w:rsidR="00762788">
        <w:rPr>
          <w:bCs/>
          <w:sz w:val="28"/>
          <w:szCs w:val="28"/>
        </w:rPr>
        <w:t>:</w:t>
      </w:r>
      <w:r w:rsidR="00762788">
        <w:rPr>
          <w:sz w:val="10"/>
          <w:szCs w:val="10"/>
        </w:rPr>
        <w:t xml:space="preserve"> </w:t>
      </w:r>
      <w:r w:rsidR="008831E1">
        <w:rPr>
          <w:sz w:val="10"/>
          <w:szCs w:val="10"/>
        </w:rPr>
        <w:t xml:space="preserve"> </w:t>
      </w:r>
      <w:r w:rsidRPr="00741C5F">
        <w:rPr>
          <w:sz w:val="28"/>
          <w:szCs w:val="28"/>
        </w:rPr>
        <w:t>Е</w:t>
      </w:r>
      <w:r w:rsidR="00E51DE2">
        <w:rPr>
          <w:sz w:val="28"/>
          <w:szCs w:val="28"/>
        </w:rPr>
        <w:t>.</w:t>
      </w:r>
      <w:r w:rsidRPr="00741C5F">
        <w:rPr>
          <w:sz w:val="28"/>
          <w:szCs w:val="28"/>
        </w:rPr>
        <w:t xml:space="preserve"> П</w:t>
      </w:r>
      <w:r w:rsidR="00E51DE2">
        <w:rPr>
          <w:sz w:val="28"/>
          <w:szCs w:val="28"/>
        </w:rPr>
        <w:t>.</w:t>
      </w:r>
      <w:r w:rsidRPr="00741C5F">
        <w:rPr>
          <w:sz w:val="28"/>
          <w:szCs w:val="28"/>
        </w:rPr>
        <w:t xml:space="preserve"> М</w:t>
      </w:r>
      <w:r w:rsidR="00413285">
        <w:rPr>
          <w:sz w:val="28"/>
          <w:szCs w:val="28"/>
        </w:rPr>
        <w:t>.</w:t>
      </w:r>
      <w:r w:rsidRPr="00741C5F">
        <w:rPr>
          <w:sz w:val="28"/>
          <w:szCs w:val="28"/>
        </w:rPr>
        <w:t xml:space="preserve"> е съсобственик на 910/1212 ид.ч. от поземлен имот с идентификатор 15998.501.1142 по кадастралната карта и кадастралните регистри на с. Гомотарци, целият с площ 1212 кв.м., по силата на Нотариален акт № </w:t>
      </w:r>
      <w:r w:rsidRPr="00741C5F">
        <w:rPr>
          <w:sz w:val="28"/>
          <w:szCs w:val="28"/>
        </w:rPr>
        <w:lastRenderedPageBreak/>
        <w:t>135/20.12.2022 г., том 21, рег. № 6272, дело 3806 от 2022 г. и е подал заявление за прекратяване на съсобственост. Съгласно чл.36, ал.1, т.2 от ЗОС, във връзка чл.64, ал.1, т.3 от Наредбата по чл.8, ал.2 от ЗОС</w:t>
      </w:r>
      <w:r w:rsidRPr="00741C5F">
        <w:rPr>
          <w:sz w:val="28"/>
          <w:szCs w:val="28"/>
          <w:lang w:val="en-US"/>
        </w:rPr>
        <w:t>,</w:t>
      </w:r>
      <w:r w:rsidRPr="00741C5F">
        <w:rPr>
          <w:b/>
          <w:sz w:val="28"/>
          <w:szCs w:val="28"/>
          <w:lang w:val="en-US"/>
        </w:rPr>
        <w:t xml:space="preserve"> </w:t>
      </w:r>
      <w:r w:rsidRPr="00741C5F">
        <w:rPr>
          <w:sz w:val="28"/>
          <w:szCs w:val="28"/>
        </w:rPr>
        <w:t xml:space="preserve">прекратяване на съсобствеността върху недвижими имоти между общината, държавата и физически или юридически лица се извършва след решение на Общински съвет, от </w:t>
      </w:r>
      <w:r w:rsidR="008831E1">
        <w:rPr>
          <w:sz w:val="28"/>
          <w:szCs w:val="28"/>
        </w:rPr>
        <w:t>К</w:t>
      </w:r>
      <w:r w:rsidRPr="00741C5F">
        <w:rPr>
          <w:sz w:val="28"/>
          <w:szCs w:val="28"/>
        </w:rPr>
        <w:t xml:space="preserve">мета на общината чрез </w:t>
      </w:r>
      <w:proofErr w:type="spellStart"/>
      <w:r w:rsidRPr="00741C5F">
        <w:rPr>
          <w:sz w:val="28"/>
          <w:szCs w:val="28"/>
          <w:lang w:val="en-AU"/>
        </w:rPr>
        <w:t>продажба</w:t>
      </w:r>
      <w:proofErr w:type="spellEnd"/>
      <w:r w:rsidRPr="00741C5F">
        <w:rPr>
          <w:sz w:val="28"/>
          <w:szCs w:val="28"/>
          <w:lang w:val="en-AU"/>
        </w:rPr>
        <w:t xml:space="preserve"> </w:t>
      </w:r>
      <w:proofErr w:type="spellStart"/>
      <w:r w:rsidRPr="00741C5F">
        <w:rPr>
          <w:sz w:val="28"/>
          <w:szCs w:val="28"/>
          <w:lang w:val="en-AU"/>
        </w:rPr>
        <w:t>на</w:t>
      </w:r>
      <w:proofErr w:type="spellEnd"/>
      <w:r w:rsidRPr="00741C5F">
        <w:rPr>
          <w:sz w:val="28"/>
          <w:szCs w:val="28"/>
          <w:lang w:val="en-AU"/>
        </w:rPr>
        <w:t xml:space="preserve"> </w:t>
      </w:r>
      <w:proofErr w:type="spellStart"/>
      <w:r w:rsidRPr="00741C5F">
        <w:rPr>
          <w:sz w:val="28"/>
          <w:szCs w:val="28"/>
          <w:lang w:val="en-AU"/>
        </w:rPr>
        <w:t>частта</w:t>
      </w:r>
      <w:proofErr w:type="spellEnd"/>
      <w:r w:rsidRPr="00741C5F">
        <w:rPr>
          <w:sz w:val="28"/>
          <w:szCs w:val="28"/>
          <w:lang w:val="en-AU"/>
        </w:rPr>
        <w:t xml:space="preserve"> </w:t>
      </w:r>
      <w:proofErr w:type="spellStart"/>
      <w:r w:rsidRPr="00741C5F">
        <w:rPr>
          <w:sz w:val="28"/>
          <w:szCs w:val="28"/>
          <w:lang w:val="en-AU"/>
        </w:rPr>
        <w:t>на</w:t>
      </w:r>
      <w:proofErr w:type="spellEnd"/>
      <w:r w:rsidRPr="00741C5F">
        <w:rPr>
          <w:sz w:val="28"/>
          <w:szCs w:val="28"/>
          <w:lang w:val="en-AU"/>
        </w:rPr>
        <w:t xml:space="preserve"> </w:t>
      </w:r>
      <w:proofErr w:type="spellStart"/>
      <w:r w:rsidRPr="00741C5F">
        <w:rPr>
          <w:sz w:val="28"/>
          <w:szCs w:val="28"/>
          <w:lang w:val="en-AU"/>
        </w:rPr>
        <w:t>общината</w:t>
      </w:r>
      <w:proofErr w:type="spellEnd"/>
      <w:r w:rsidRPr="00741C5F">
        <w:rPr>
          <w:sz w:val="28"/>
          <w:szCs w:val="28"/>
        </w:rPr>
        <w:t>, по ред, определен с Наредбата по чл.8, ал.2 от ЗОС.</w:t>
      </w:r>
    </w:p>
    <w:p w14:paraId="27D95924" w14:textId="77777777" w:rsidR="00741C5F" w:rsidRPr="00741C5F" w:rsidRDefault="00741C5F" w:rsidP="00741C5F">
      <w:pPr>
        <w:jc w:val="both"/>
        <w:rPr>
          <w:sz w:val="28"/>
          <w:szCs w:val="28"/>
        </w:rPr>
      </w:pPr>
    </w:p>
    <w:bookmarkEnd w:id="22"/>
    <w:p w14:paraId="583D6F80" w14:textId="77777777" w:rsidR="00741C5F" w:rsidRPr="00741C5F" w:rsidRDefault="00741C5F" w:rsidP="00741C5F">
      <w:pPr>
        <w:jc w:val="both"/>
        <w:rPr>
          <w:sz w:val="28"/>
          <w:szCs w:val="28"/>
          <w:lang w:val="en-US"/>
        </w:rPr>
      </w:pPr>
    </w:p>
    <w:p w14:paraId="47EB6EE5" w14:textId="77777777" w:rsidR="00741C5F" w:rsidRPr="00741C5F" w:rsidRDefault="00741C5F" w:rsidP="00741C5F">
      <w:pPr>
        <w:jc w:val="both"/>
        <w:rPr>
          <w:sz w:val="28"/>
          <w:szCs w:val="28"/>
          <w:lang w:val="en-US"/>
        </w:rPr>
      </w:pPr>
    </w:p>
    <w:p w14:paraId="2E0A2886"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56C174A5" w14:textId="77777777" w:rsidR="00741C5F" w:rsidRPr="00741C5F" w:rsidRDefault="00741C5F" w:rsidP="00741C5F">
      <w:pPr>
        <w:spacing w:line="360" w:lineRule="auto"/>
        <w:ind w:firstLine="4536"/>
        <w:rPr>
          <w:sz w:val="28"/>
          <w:szCs w:val="28"/>
          <w:lang w:val="ru-RU"/>
        </w:rPr>
      </w:pPr>
    </w:p>
    <w:p w14:paraId="56A4C138"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09957509" w14:textId="77777777" w:rsidR="00741C5F" w:rsidRPr="00741C5F" w:rsidRDefault="00741C5F" w:rsidP="00741C5F">
      <w:pPr>
        <w:rPr>
          <w:bCs/>
          <w:sz w:val="28"/>
          <w:szCs w:val="28"/>
          <w:lang w:val="ru-RU"/>
        </w:rPr>
      </w:pPr>
      <w:r w:rsidRPr="00741C5F">
        <w:rPr>
          <w:bCs/>
          <w:sz w:val="28"/>
          <w:szCs w:val="28"/>
          <w:lang w:val="ru-RU"/>
        </w:rPr>
        <w:br w:type="page"/>
      </w:r>
    </w:p>
    <w:p w14:paraId="45B79F21" w14:textId="77777777"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797504" behindDoc="1" locked="0" layoutInCell="1" allowOverlap="1" wp14:anchorId="63A8A796" wp14:editId="58321057">
            <wp:simplePos x="0" y="0"/>
            <wp:positionH relativeFrom="column">
              <wp:posOffset>-81280</wp:posOffset>
            </wp:positionH>
            <wp:positionV relativeFrom="paragraph">
              <wp:posOffset>-514985</wp:posOffset>
            </wp:positionV>
            <wp:extent cx="1172845" cy="1532255"/>
            <wp:effectExtent l="0" t="0" r="8255" b="0"/>
            <wp:wrapNone/>
            <wp:docPr id="184739591"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 xml:space="preserve"> ОБЩИНСКИ СЪВЕТ – ВИДИН</w:t>
      </w:r>
    </w:p>
    <w:p w14:paraId="30608C0E" w14:textId="77777777" w:rsidR="00741C5F" w:rsidRPr="00741C5F" w:rsidRDefault="00741C5F" w:rsidP="00741C5F">
      <w:pPr>
        <w:ind w:right="-90"/>
        <w:jc w:val="center"/>
        <w:rPr>
          <w:rFonts w:eastAsia="Arial Unicode MS"/>
          <w:b/>
          <w:bCs/>
          <w:i/>
          <w:sz w:val="4"/>
          <w:szCs w:val="4"/>
        </w:rPr>
      </w:pPr>
    </w:p>
    <w:p w14:paraId="02E9D17A" w14:textId="77777777" w:rsidR="00741C5F" w:rsidRPr="00741C5F" w:rsidRDefault="00741C5F" w:rsidP="00741C5F">
      <w:pPr>
        <w:ind w:right="-90"/>
        <w:jc w:val="center"/>
        <w:rPr>
          <w:rFonts w:eastAsia="Arial Unicode MS"/>
          <w:b/>
          <w:bCs/>
          <w:i/>
          <w:sz w:val="4"/>
          <w:szCs w:val="4"/>
        </w:rPr>
      </w:pPr>
    </w:p>
    <w:p w14:paraId="5F15E75F"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796480" behindDoc="0" locked="0" layoutInCell="1" allowOverlap="1" wp14:anchorId="13A9B432" wp14:editId="7072ACCA">
                <wp:simplePos x="0" y="0"/>
                <wp:positionH relativeFrom="column">
                  <wp:posOffset>1090930</wp:posOffset>
                </wp:positionH>
                <wp:positionV relativeFrom="paragraph">
                  <wp:posOffset>13970</wp:posOffset>
                </wp:positionV>
                <wp:extent cx="4389120" cy="0"/>
                <wp:effectExtent l="15240" t="20955" r="15240" b="17145"/>
                <wp:wrapNone/>
                <wp:docPr id="664867091"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E0485" id="Line 835" o:spid="_x0000_s1026" style="position:absolute;flip:y;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665A0E3D" w14:textId="77777777" w:rsidR="00741C5F" w:rsidRPr="00741C5F" w:rsidRDefault="00741C5F" w:rsidP="00741C5F">
      <w:pPr>
        <w:ind w:right="-90"/>
        <w:jc w:val="center"/>
        <w:rPr>
          <w:rFonts w:eastAsia="Arial Unicode MS"/>
          <w:b/>
          <w:bCs/>
          <w:i/>
          <w:sz w:val="4"/>
          <w:szCs w:val="4"/>
        </w:rPr>
      </w:pPr>
    </w:p>
    <w:p w14:paraId="27E12C21" w14:textId="77777777" w:rsidR="00741C5F" w:rsidRPr="00741C5F" w:rsidRDefault="00741C5F" w:rsidP="00741C5F">
      <w:pPr>
        <w:ind w:right="-90"/>
        <w:jc w:val="center"/>
        <w:rPr>
          <w:rFonts w:eastAsia="Arial Unicode MS"/>
          <w:b/>
          <w:bCs/>
          <w:i/>
          <w:sz w:val="4"/>
          <w:szCs w:val="4"/>
        </w:rPr>
      </w:pPr>
    </w:p>
    <w:p w14:paraId="0466AC08"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71E271AA" w14:textId="77777777" w:rsidR="00741C5F" w:rsidRPr="00741C5F" w:rsidRDefault="00741C5F" w:rsidP="00741C5F">
      <w:pPr>
        <w:jc w:val="center"/>
      </w:pPr>
      <w:r w:rsidRPr="00741C5F">
        <w:rPr>
          <w:sz w:val="20"/>
          <w:szCs w:val="20"/>
        </w:rPr>
        <w:t>e-mail:</w:t>
      </w:r>
      <w:r w:rsidRPr="00741C5F">
        <w:t xml:space="preserve"> </w:t>
      </w:r>
      <w:hyperlink r:id="rId38" w:history="1">
        <w:r w:rsidRPr="00741C5F">
          <w:rPr>
            <w:b/>
            <w:i/>
            <w:color w:val="0000FF"/>
            <w:sz w:val="20"/>
            <w:u w:val="single"/>
          </w:rPr>
          <w:t>obs_vidin@mail.bg</w:t>
        </w:r>
      </w:hyperlink>
      <w:r w:rsidRPr="00741C5F">
        <w:t xml:space="preserve"> </w:t>
      </w:r>
    </w:p>
    <w:p w14:paraId="172F80E5" w14:textId="77777777" w:rsidR="00741C5F" w:rsidRPr="00741C5F" w:rsidRDefault="00741C5F" w:rsidP="00741C5F">
      <w:pPr>
        <w:spacing w:line="360" w:lineRule="auto"/>
        <w:rPr>
          <w:b/>
          <w:sz w:val="28"/>
        </w:rPr>
      </w:pPr>
    </w:p>
    <w:p w14:paraId="147087AB" w14:textId="77777777" w:rsidR="00741C5F" w:rsidRPr="00741C5F" w:rsidRDefault="00741C5F" w:rsidP="00741C5F">
      <w:pPr>
        <w:spacing w:line="360" w:lineRule="auto"/>
        <w:jc w:val="center"/>
        <w:rPr>
          <w:b/>
          <w:sz w:val="28"/>
          <w:lang w:val="en-US" w:eastAsia="bg-BG"/>
        </w:rPr>
      </w:pPr>
      <w:r w:rsidRPr="00741C5F">
        <w:rPr>
          <w:b/>
          <w:sz w:val="28"/>
        </w:rPr>
        <w:t>РЕШЕНИЕ №</w:t>
      </w:r>
      <w:r w:rsidRPr="00741C5F">
        <w:rPr>
          <w:b/>
          <w:sz w:val="28"/>
          <w:lang w:val="ru-RU"/>
        </w:rPr>
        <w:t xml:space="preserve"> </w:t>
      </w:r>
      <w:r w:rsidRPr="00741C5F">
        <w:rPr>
          <w:b/>
          <w:sz w:val="28"/>
          <w:lang w:val="en-US"/>
        </w:rPr>
        <w:t>248</w:t>
      </w:r>
    </w:p>
    <w:p w14:paraId="3C11609F"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01B481C4" w14:textId="77777777" w:rsidR="00741C5F" w:rsidRPr="00741C5F" w:rsidRDefault="00741C5F" w:rsidP="00741C5F">
      <w:pPr>
        <w:spacing w:line="360" w:lineRule="auto"/>
        <w:jc w:val="both"/>
        <w:rPr>
          <w:sz w:val="28"/>
          <w:lang w:val="ru-RU"/>
        </w:rPr>
      </w:pPr>
    </w:p>
    <w:p w14:paraId="04E2F30E" w14:textId="77777777" w:rsidR="00741C5F" w:rsidRPr="00741C5F" w:rsidRDefault="00741C5F" w:rsidP="00741C5F">
      <w:pPr>
        <w:spacing w:line="360" w:lineRule="auto"/>
        <w:jc w:val="both"/>
        <w:rPr>
          <w:sz w:val="28"/>
          <w:szCs w:val="28"/>
        </w:rPr>
      </w:pPr>
      <w:r w:rsidRPr="00741C5F">
        <w:rPr>
          <w:b/>
          <w:sz w:val="28"/>
          <w:szCs w:val="28"/>
          <w:u w:val="single"/>
          <w:lang w:val="be-BY"/>
        </w:rPr>
        <w:t>ОТНОСНО:</w:t>
      </w:r>
      <w:r w:rsidRPr="00741C5F">
        <w:rPr>
          <w:sz w:val="28"/>
          <w:szCs w:val="28"/>
          <w:lang w:val="ru-RU"/>
        </w:rPr>
        <w:t xml:space="preserve"> </w:t>
      </w:r>
      <w:r w:rsidRPr="00741C5F">
        <w:rPr>
          <w:sz w:val="28"/>
          <w:szCs w:val="28"/>
        </w:rPr>
        <w:t>Предложение №ПО-01-04-230/29.09.25г. от д-р Цветан Ценков – Кмет на Община Видин, относно провеждане на търгове с тайно наддаване за отдаване под наем на търговски маси и търговски клетки – публична общинска собственост, находящи се в Централен пазар</w:t>
      </w:r>
      <w:r w:rsidRPr="00741C5F">
        <w:rPr>
          <w:sz w:val="28"/>
          <w:szCs w:val="28"/>
          <w:lang w:val="en-US"/>
        </w:rPr>
        <w:t xml:space="preserve"> - </w:t>
      </w:r>
      <w:r w:rsidRPr="00741C5F">
        <w:rPr>
          <w:sz w:val="28"/>
          <w:szCs w:val="28"/>
        </w:rPr>
        <w:t>Видин, по одобрена Схема на Гл. архитект на община Видин.</w:t>
      </w:r>
    </w:p>
    <w:p w14:paraId="11931212" w14:textId="77777777" w:rsidR="00741C5F" w:rsidRPr="00741C5F" w:rsidRDefault="00741C5F" w:rsidP="00741C5F">
      <w:pPr>
        <w:spacing w:line="276" w:lineRule="auto"/>
        <w:jc w:val="both"/>
        <w:rPr>
          <w:sz w:val="10"/>
          <w:szCs w:val="10"/>
          <w:lang w:val="en-US"/>
        </w:rPr>
      </w:pPr>
    </w:p>
    <w:p w14:paraId="5228E690" w14:textId="77777777" w:rsidR="00741C5F" w:rsidRPr="00741C5F" w:rsidRDefault="00741C5F" w:rsidP="00741C5F">
      <w:pPr>
        <w:spacing w:line="276" w:lineRule="auto"/>
        <w:jc w:val="both"/>
        <w:rPr>
          <w:sz w:val="10"/>
          <w:szCs w:val="10"/>
          <w:lang w:val="en-US"/>
        </w:rPr>
      </w:pPr>
    </w:p>
    <w:p w14:paraId="06220F73" w14:textId="77777777" w:rsidR="00741C5F" w:rsidRPr="00741C5F" w:rsidRDefault="00741C5F" w:rsidP="00741C5F">
      <w:pPr>
        <w:spacing w:line="276" w:lineRule="auto"/>
        <w:jc w:val="both"/>
        <w:rPr>
          <w:sz w:val="10"/>
          <w:szCs w:val="10"/>
          <w:lang w:val="en-US"/>
        </w:rPr>
      </w:pPr>
    </w:p>
    <w:p w14:paraId="63B76493" w14:textId="77777777" w:rsidR="00741C5F" w:rsidRPr="00741C5F" w:rsidRDefault="00741C5F" w:rsidP="00741C5F">
      <w:pPr>
        <w:spacing w:line="360" w:lineRule="auto"/>
        <w:ind w:firstLine="567"/>
        <w:jc w:val="both"/>
        <w:rPr>
          <w:bCs/>
          <w:sz w:val="28"/>
          <w:szCs w:val="28"/>
        </w:rPr>
      </w:pPr>
      <w:bookmarkStart w:id="23" w:name="_Hlk212016124"/>
      <w:r w:rsidRPr="00741C5F">
        <w:rPr>
          <w:bCs/>
          <w:sz w:val="28"/>
          <w:szCs w:val="28"/>
        </w:rPr>
        <w:t>На основание чл.21, ал.1, т.8 от ЗМСМА, във връзка с чл.14, ал.7 и ал.8 от Закона за общинската собственост, чл.16, ал.1 от Наредбата за реда за придобиване, управление и разпореждане с общинско имущество на територията на община Видин и чл. 4 от Наредбата за организацията и дейността на пазарите и базарите на територията на община Видин</w:t>
      </w:r>
      <w:bookmarkEnd w:id="23"/>
      <w:r w:rsidRPr="00741C5F">
        <w:rPr>
          <w:bCs/>
          <w:sz w:val="28"/>
          <w:szCs w:val="28"/>
        </w:rPr>
        <w:t>,</w:t>
      </w:r>
    </w:p>
    <w:p w14:paraId="0D9A4548" w14:textId="77777777" w:rsidR="00741C5F" w:rsidRPr="00741C5F" w:rsidRDefault="00741C5F" w:rsidP="00741C5F">
      <w:pPr>
        <w:spacing w:line="360" w:lineRule="auto"/>
        <w:ind w:firstLine="567"/>
        <w:jc w:val="both"/>
        <w:rPr>
          <w:sz w:val="10"/>
          <w:szCs w:val="10"/>
        </w:rPr>
      </w:pPr>
    </w:p>
    <w:p w14:paraId="72608184" w14:textId="77777777" w:rsidR="00741C5F" w:rsidRPr="00741C5F" w:rsidRDefault="00741C5F" w:rsidP="00741C5F">
      <w:pPr>
        <w:spacing w:line="360" w:lineRule="auto"/>
        <w:ind w:firstLine="567"/>
        <w:jc w:val="both"/>
        <w:rPr>
          <w:sz w:val="10"/>
          <w:szCs w:val="10"/>
        </w:rPr>
      </w:pPr>
    </w:p>
    <w:p w14:paraId="7B55A527"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1FADC148"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67DCA139" w14:textId="77777777" w:rsidR="00741C5F" w:rsidRPr="00741C5F" w:rsidRDefault="00741C5F" w:rsidP="00741C5F">
      <w:pPr>
        <w:spacing w:line="360" w:lineRule="auto"/>
        <w:rPr>
          <w:sz w:val="10"/>
          <w:szCs w:val="10"/>
        </w:rPr>
      </w:pPr>
    </w:p>
    <w:p w14:paraId="1621FF25" w14:textId="77777777" w:rsidR="00741C5F" w:rsidRPr="00741C5F" w:rsidRDefault="00741C5F" w:rsidP="00741C5F">
      <w:pPr>
        <w:spacing w:line="360" w:lineRule="auto"/>
        <w:rPr>
          <w:sz w:val="10"/>
          <w:szCs w:val="10"/>
        </w:rPr>
      </w:pPr>
    </w:p>
    <w:p w14:paraId="3145F673" w14:textId="77777777" w:rsidR="00741C5F" w:rsidRPr="00741C5F" w:rsidRDefault="00741C5F" w:rsidP="00741C5F">
      <w:pPr>
        <w:spacing w:line="360" w:lineRule="auto"/>
        <w:ind w:firstLine="567"/>
        <w:jc w:val="both"/>
        <w:rPr>
          <w:sz w:val="28"/>
          <w:szCs w:val="28"/>
        </w:rPr>
      </w:pPr>
      <w:bookmarkStart w:id="24" w:name="_Hlk212016163"/>
      <w:r w:rsidRPr="00741C5F">
        <w:rPr>
          <w:b/>
          <w:bCs/>
          <w:sz w:val="28"/>
          <w:szCs w:val="28"/>
          <w:lang w:val="en-US"/>
        </w:rPr>
        <w:t>I.</w:t>
      </w:r>
      <w:r w:rsidRPr="00741C5F">
        <w:rPr>
          <w:sz w:val="28"/>
          <w:szCs w:val="28"/>
          <w:lang w:val="en-US"/>
        </w:rPr>
        <w:t xml:space="preserve"> </w:t>
      </w:r>
      <w:proofErr w:type="spellStart"/>
      <w:r w:rsidRPr="00741C5F">
        <w:rPr>
          <w:sz w:val="28"/>
          <w:szCs w:val="28"/>
          <w:lang w:val="en-US"/>
        </w:rPr>
        <w:t>Общински</w:t>
      </w:r>
      <w:proofErr w:type="spellEnd"/>
      <w:r w:rsidRPr="00741C5F">
        <w:rPr>
          <w:sz w:val="28"/>
          <w:szCs w:val="28"/>
          <w:lang w:val="en-US"/>
        </w:rPr>
        <w:t xml:space="preserve"> </w:t>
      </w:r>
      <w:proofErr w:type="spellStart"/>
      <w:r w:rsidRPr="00741C5F">
        <w:rPr>
          <w:sz w:val="28"/>
          <w:szCs w:val="28"/>
          <w:lang w:val="en-US"/>
        </w:rPr>
        <w:t>съвет</w:t>
      </w:r>
      <w:proofErr w:type="spellEnd"/>
      <w:r w:rsidRPr="00741C5F">
        <w:rPr>
          <w:sz w:val="28"/>
          <w:szCs w:val="28"/>
        </w:rPr>
        <w:t xml:space="preserve"> - </w:t>
      </w:r>
      <w:proofErr w:type="spellStart"/>
      <w:r w:rsidRPr="00741C5F">
        <w:rPr>
          <w:sz w:val="28"/>
          <w:szCs w:val="28"/>
          <w:lang w:val="en-US"/>
        </w:rPr>
        <w:t>Видин</w:t>
      </w:r>
      <w:proofErr w:type="spellEnd"/>
      <w:r w:rsidRPr="00741C5F">
        <w:rPr>
          <w:sz w:val="28"/>
          <w:szCs w:val="28"/>
          <w:lang w:val="en-US"/>
        </w:rPr>
        <w:t xml:space="preserve"> </w:t>
      </w:r>
      <w:proofErr w:type="spellStart"/>
      <w:r w:rsidRPr="00741C5F">
        <w:rPr>
          <w:sz w:val="28"/>
          <w:szCs w:val="28"/>
          <w:lang w:val="en-US"/>
        </w:rPr>
        <w:t>дава</w:t>
      </w:r>
      <w:proofErr w:type="spellEnd"/>
      <w:r w:rsidRPr="00741C5F">
        <w:rPr>
          <w:sz w:val="28"/>
          <w:szCs w:val="28"/>
          <w:lang w:val="en-US"/>
        </w:rPr>
        <w:t xml:space="preserve"> </w:t>
      </w:r>
      <w:proofErr w:type="spellStart"/>
      <w:r w:rsidRPr="00741C5F">
        <w:rPr>
          <w:sz w:val="28"/>
          <w:szCs w:val="28"/>
          <w:lang w:val="en-US"/>
        </w:rPr>
        <w:t>съгласие</w:t>
      </w:r>
      <w:proofErr w:type="spellEnd"/>
      <w:r w:rsidRPr="00741C5F">
        <w:rPr>
          <w:sz w:val="28"/>
          <w:szCs w:val="28"/>
          <w:lang w:val="en-US"/>
        </w:rPr>
        <w:t xml:space="preserve">, </w:t>
      </w:r>
      <w:proofErr w:type="spellStart"/>
      <w:r w:rsidRPr="00741C5F">
        <w:rPr>
          <w:sz w:val="28"/>
          <w:szCs w:val="28"/>
          <w:lang w:val="en-US"/>
        </w:rPr>
        <w:t>Община</w:t>
      </w:r>
      <w:proofErr w:type="spellEnd"/>
      <w:r w:rsidRPr="00741C5F">
        <w:rPr>
          <w:sz w:val="28"/>
          <w:szCs w:val="28"/>
          <w:lang w:val="en-US"/>
        </w:rPr>
        <w:t xml:space="preserve"> </w:t>
      </w:r>
      <w:proofErr w:type="spellStart"/>
      <w:r w:rsidRPr="00741C5F">
        <w:rPr>
          <w:sz w:val="28"/>
          <w:szCs w:val="28"/>
          <w:lang w:val="en-US"/>
        </w:rPr>
        <w:t>Видин</w:t>
      </w:r>
      <w:proofErr w:type="spellEnd"/>
      <w:r w:rsidRPr="00741C5F">
        <w:rPr>
          <w:sz w:val="28"/>
          <w:szCs w:val="28"/>
          <w:lang w:val="en-US"/>
        </w:rPr>
        <w:t xml:space="preserve"> </w:t>
      </w:r>
      <w:proofErr w:type="spellStart"/>
      <w:r w:rsidRPr="00741C5F">
        <w:rPr>
          <w:sz w:val="28"/>
          <w:szCs w:val="28"/>
          <w:lang w:val="en-US"/>
        </w:rPr>
        <w:t>да</w:t>
      </w:r>
      <w:proofErr w:type="spellEnd"/>
      <w:r w:rsidRPr="00741C5F">
        <w:rPr>
          <w:sz w:val="28"/>
          <w:szCs w:val="28"/>
          <w:lang w:val="en-US"/>
        </w:rPr>
        <w:t xml:space="preserve"> </w:t>
      </w:r>
      <w:proofErr w:type="spellStart"/>
      <w:r w:rsidRPr="00741C5F">
        <w:rPr>
          <w:sz w:val="28"/>
          <w:szCs w:val="28"/>
          <w:lang w:val="en-US"/>
        </w:rPr>
        <w:t>проведе</w:t>
      </w:r>
      <w:proofErr w:type="spellEnd"/>
      <w:r w:rsidRPr="00741C5F">
        <w:rPr>
          <w:sz w:val="28"/>
          <w:szCs w:val="28"/>
          <w:lang w:val="en-US"/>
        </w:rPr>
        <w:t xml:space="preserve"> </w:t>
      </w:r>
      <w:proofErr w:type="spellStart"/>
      <w:r w:rsidRPr="00741C5F">
        <w:rPr>
          <w:sz w:val="28"/>
          <w:szCs w:val="28"/>
          <w:lang w:val="en-US"/>
        </w:rPr>
        <w:t>публич</w:t>
      </w:r>
      <w:proofErr w:type="spellEnd"/>
      <w:r w:rsidRPr="00741C5F">
        <w:rPr>
          <w:sz w:val="28"/>
          <w:szCs w:val="28"/>
        </w:rPr>
        <w:t>ни</w:t>
      </w:r>
      <w:r w:rsidRPr="00741C5F">
        <w:rPr>
          <w:sz w:val="28"/>
          <w:szCs w:val="28"/>
          <w:lang w:val="en-US"/>
        </w:rPr>
        <w:t xml:space="preserve"> </w:t>
      </w:r>
      <w:proofErr w:type="spellStart"/>
      <w:r w:rsidRPr="00741C5F">
        <w:rPr>
          <w:sz w:val="28"/>
          <w:szCs w:val="28"/>
          <w:lang w:val="en-US"/>
        </w:rPr>
        <w:t>търг</w:t>
      </w:r>
      <w:r w:rsidRPr="00741C5F">
        <w:rPr>
          <w:sz w:val="28"/>
          <w:szCs w:val="28"/>
        </w:rPr>
        <w:t>ове</w:t>
      </w:r>
      <w:proofErr w:type="spellEnd"/>
      <w:r w:rsidRPr="00741C5F">
        <w:rPr>
          <w:sz w:val="28"/>
          <w:szCs w:val="28"/>
          <w:lang w:val="en-US"/>
        </w:rPr>
        <w:t xml:space="preserve"> с </w:t>
      </w:r>
      <w:proofErr w:type="spellStart"/>
      <w:r w:rsidRPr="00741C5F">
        <w:rPr>
          <w:sz w:val="28"/>
          <w:szCs w:val="28"/>
          <w:lang w:val="en-US"/>
        </w:rPr>
        <w:t>тайно</w:t>
      </w:r>
      <w:proofErr w:type="spellEnd"/>
      <w:r w:rsidRPr="00741C5F">
        <w:rPr>
          <w:sz w:val="28"/>
          <w:szCs w:val="28"/>
          <w:lang w:val="en-US"/>
        </w:rPr>
        <w:t xml:space="preserve"> </w:t>
      </w:r>
      <w:proofErr w:type="spellStart"/>
      <w:r w:rsidRPr="00741C5F">
        <w:rPr>
          <w:sz w:val="28"/>
          <w:szCs w:val="28"/>
          <w:lang w:val="en-US"/>
        </w:rPr>
        <w:t>наддаване</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отдаване</w:t>
      </w:r>
      <w:proofErr w:type="spellEnd"/>
      <w:r w:rsidRPr="00741C5F">
        <w:rPr>
          <w:sz w:val="28"/>
          <w:szCs w:val="28"/>
          <w:lang w:val="en-US"/>
        </w:rPr>
        <w:t xml:space="preserve"> </w:t>
      </w:r>
      <w:proofErr w:type="spellStart"/>
      <w:r w:rsidRPr="00741C5F">
        <w:rPr>
          <w:sz w:val="28"/>
          <w:szCs w:val="28"/>
          <w:lang w:val="en-US"/>
        </w:rPr>
        <w:t>под</w:t>
      </w:r>
      <w:proofErr w:type="spellEnd"/>
      <w:r w:rsidRPr="00741C5F">
        <w:rPr>
          <w:sz w:val="28"/>
          <w:szCs w:val="28"/>
          <w:lang w:val="en-US"/>
        </w:rPr>
        <w:t xml:space="preserve"> </w:t>
      </w:r>
      <w:proofErr w:type="spellStart"/>
      <w:r w:rsidRPr="00741C5F">
        <w:rPr>
          <w:sz w:val="28"/>
          <w:szCs w:val="28"/>
          <w:lang w:val="en-US"/>
        </w:rPr>
        <w:t>наем</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търговски</w:t>
      </w:r>
      <w:proofErr w:type="spellEnd"/>
      <w:r w:rsidRPr="00741C5F">
        <w:rPr>
          <w:sz w:val="28"/>
          <w:szCs w:val="28"/>
          <w:lang w:val="en-US"/>
        </w:rPr>
        <w:t xml:space="preserve"> </w:t>
      </w:r>
      <w:proofErr w:type="spellStart"/>
      <w:r w:rsidRPr="00741C5F">
        <w:rPr>
          <w:sz w:val="28"/>
          <w:szCs w:val="28"/>
          <w:lang w:val="en-US"/>
        </w:rPr>
        <w:t>маси</w:t>
      </w:r>
      <w:proofErr w:type="spellEnd"/>
      <w:r w:rsidRPr="00741C5F">
        <w:rPr>
          <w:sz w:val="28"/>
          <w:szCs w:val="28"/>
          <w:lang w:val="en-US"/>
        </w:rPr>
        <w:t xml:space="preserve"> – </w:t>
      </w:r>
      <w:proofErr w:type="spellStart"/>
      <w:r w:rsidRPr="00741C5F">
        <w:rPr>
          <w:sz w:val="28"/>
          <w:szCs w:val="28"/>
          <w:lang w:val="en-US"/>
        </w:rPr>
        <w:t>публична</w:t>
      </w:r>
      <w:proofErr w:type="spellEnd"/>
      <w:r w:rsidRPr="00741C5F">
        <w:rPr>
          <w:sz w:val="28"/>
          <w:szCs w:val="28"/>
          <w:lang w:val="en-US"/>
        </w:rPr>
        <w:t xml:space="preserve"> </w:t>
      </w:r>
      <w:proofErr w:type="spellStart"/>
      <w:r w:rsidRPr="00741C5F">
        <w:rPr>
          <w:sz w:val="28"/>
          <w:szCs w:val="28"/>
          <w:lang w:val="en-US"/>
        </w:rPr>
        <w:t>общинска</w:t>
      </w:r>
      <w:proofErr w:type="spellEnd"/>
      <w:r w:rsidRPr="00741C5F">
        <w:rPr>
          <w:sz w:val="28"/>
          <w:szCs w:val="28"/>
          <w:lang w:val="en-US"/>
        </w:rPr>
        <w:t xml:space="preserve"> </w:t>
      </w:r>
      <w:proofErr w:type="spellStart"/>
      <w:r w:rsidRPr="00741C5F">
        <w:rPr>
          <w:sz w:val="28"/>
          <w:szCs w:val="28"/>
          <w:lang w:val="en-US"/>
        </w:rPr>
        <w:t>собственост</w:t>
      </w:r>
      <w:proofErr w:type="spellEnd"/>
      <w:r w:rsidRPr="00741C5F">
        <w:rPr>
          <w:sz w:val="28"/>
          <w:szCs w:val="28"/>
        </w:rPr>
        <w:t>,</w:t>
      </w:r>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срок</w:t>
      </w:r>
      <w:proofErr w:type="spellEnd"/>
      <w:r w:rsidRPr="00741C5F">
        <w:rPr>
          <w:sz w:val="28"/>
          <w:szCs w:val="28"/>
          <w:lang w:val="en-US"/>
        </w:rPr>
        <w:t xml:space="preserve"> </w:t>
      </w:r>
      <w:proofErr w:type="spellStart"/>
      <w:r w:rsidRPr="00741C5F">
        <w:rPr>
          <w:sz w:val="28"/>
          <w:szCs w:val="28"/>
          <w:lang w:val="en-US"/>
        </w:rPr>
        <w:t>от</w:t>
      </w:r>
      <w:proofErr w:type="spellEnd"/>
      <w:r w:rsidRPr="00741C5F">
        <w:rPr>
          <w:sz w:val="28"/>
          <w:szCs w:val="28"/>
          <w:lang w:val="en-US"/>
        </w:rPr>
        <w:t xml:space="preserve"> 5 /</w:t>
      </w:r>
      <w:r w:rsidRPr="00741C5F">
        <w:rPr>
          <w:sz w:val="28"/>
          <w:szCs w:val="28"/>
        </w:rPr>
        <w:t>пет</w:t>
      </w:r>
      <w:r w:rsidRPr="00741C5F">
        <w:rPr>
          <w:sz w:val="28"/>
          <w:szCs w:val="28"/>
          <w:lang w:val="en-US"/>
        </w:rPr>
        <w:t xml:space="preserve">/ </w:t>
      </w:r>
      <w:proofErr w:type="spellStart"/>
      <w:r w:rsidRPr="00741C5F">
        <w:rPr>
          <w:sz w:val="28"/>
          <w:szCs w:val="28"/>
          <w:lang w:val="en-US"/>
        </w:rPr>
        <w:t>години</w:t>
      </w:r>
      <w:proofErr w:type="spellEnd"/>
      <w:r w:rsidRPr="00741C5F">
        <w:rPr>
          <w:sz w:val="28"/>
          <w:szCs w:val="28"/>
        </w:rPr>
        <w:t xml:space="preserve">, находящи се в Централен пазар Видин, </w:t>
      </w:r>
      <w:bookmarkStart w:id="25" w:name="_Hlk192577588"/>
      <w:r w:rsidRPr="00741C5F">
        <w:rPr>
          <w:sz w:val="28"/>
          <w:szCs w:val="28"/>
        </w:rPr>
        <w:t>по одобрена схема на Централен пазар - Видин, одобрена от Гл. архитект на община Видин от 31.08.2011г. по смисъла на чл.56, ал.1 и ал.2 от ЗУТ</w:t>
      </w:r>
      <w:bookmarkEnd w:id="25"/>
      <w:r w:rsidRPr="00741C5F">
        <w:rPr>
          <w:sz w:val="28"/>
          <w:szCs w:val="28"/>
        </w:rPr>
        <w:t>,</w:t>
      </w:r>
      <w:r w:rsidRPr="00741C5F">
        <w:rPr>
          <w:sz w:val="28"/>
          <w:szCs w:val="28"/>
          <w:lang w:val="en-US"/>
        </w:rPr>
        <w:t xml:space="preserve"> </w:t>
      </w:r>
      <w:proofErr w:type="spellStart"/>
      <w:r w:rsidRPr="00741C5F">
        <w:rPr>
          <w:sz w:val="28"/>
          <w:szCs w:val="28"/>
          <w:lang w:val="en-US"/>
        </w:rPr>
        <w:t>при</w:t>
      </w:r>
      <w:proofErr w:type="spellEnd"/>
      <w:r w:rsidRPr="00741C5F">
        <w:rPr>
          <w:sz w:val="28"/>
          <w:szCs w:val="28"/>
          <w:lang w:val="en-US"/>
        </w:rPr>
        <w:t xml:space="preserve"> </w:t>
      </w:r>
      <w:proofErr w:type="spellStart"/>
      <w:r w:rsidRPr="00741C5F">
        <w:rPr>
          <w:sz w:val="28"/>
          <w:szCs w:val="28"/>
          <w:lang w:val="en-US"/>
        </w:rPr>
        <w:t>начални</w:t>
      </w:r>
      <w:proofErr w:type="spellEnd"/>
      <w:r w:rsidRPr="00741C5F">
        <w:rPr>
          <w:sz w:val="28"/>
          <w:szCs w:val="28"/>
          <w:lang w:val="en-US"/>
        </w:rPr>
        <w:t xml:space="preserve"> </w:t>
      </w:r>
      <w:proofErr w:type="spellStart"/>
      <w:r w:rsidRPr="00741C5F">
        <w:rPr>
          <w:sz w:val="28"/>
          <w:szCs w:val="28"/>
          <w:lang w:val="en-US"/>
        </w:rPr>
        <w:t>тръжни</w:t>
      </w:r>
      <w:proofErr w:type="spellEnd"/>
      <w:r w:rsidRPr="00741C5F">
        <w:rPr>
          <w:sz w:val="28"/>
          <w:szCs w:val="28"/>
          <w:lang w:val="en-US"/>
        </w:rPr>
        <w:t xml:space="preserve"> </w:t>
      </w:r>
      <w:proofErr w:type="spellStart"/>
      <w:r w:rsidRPr="00741C5F">
        <w:rPr>
          <w:sz w:val="28"/>
          <w:szCs w:val="28"/>
          <w:lang w:val="en-US"/>
        </w:rPr>
        <w:t>цени</w:t>
      </w:r>
      <w:proofErr w:type="spellEnd"/>
      <w:r w:rsidRPr="00741C5F">
        <w:rPr>
          <w:sz w:val="28"/>
          <w:szCs w:val="28"/>
          <w:lang w:val="en-US"/>
        </w:rPr>
        <w:t xml:space="preserve">, </w:t>
      </w:r>
      <w:r w:rsidRPr="00741C5F">
        <w:rPr>
          <w:sz w:val="28"/>
          <w:szCs w:val="28"/>
        </w:rPr>
        <w:t>определени</w:t>
      </w:r>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основание</w:t>
      </w:r>
      <w:proofErr w:type="spellEnd"/>
      <w:r w:rsidRPr="00741C5F">
        <w:rPr>
          <w:sz w:val="28"/>
          <w:szCs w:val="28"/>
          <w:lang w:val="en-US"/>
        </w:rPr>
        <w:t xml:space="preserve"> </w:t>
      </w:r>
      <w:proofErr w:type="spellStart"/>
      <w:r w:rsidRPr="00741C5F">
        <w:rPr>
          <w:sz w:val="28"/>
          <w:szCs w:val="28"/>
          <w:lang w:val="en-US"/>
        </w:rPr>
        <w:t>Решение</w:t>
      </w:r>
      <w:proofErr w:type="spellEnd"/>
      <w:r w:rsidRPr="00741C5F">
        <w:rPr>
          <w:sz w:val="28"/>
          <w:szCs w:val="28"/>
          <w:lang w:val="en-US"/>
        </w:rPr>
        <w:t xml:space="preserve"> №</w:t>
      </w:r>
      <w:r w:rsidRPr="00741C5F">
        <w:rPr>
          <w:sz w:val="28"/>
          <w:szCs w:val="28"/>
        </w:rPr>
        <w:t>285, взето с Протокол № 12/19.12.2024г. на Общински съвет - Видин</w:t>
      </w:r>
      <w:r w:rsidRPr="00741C5F">
        <w:rPr>
          <w:sz w:val="28"/>
          <w:szCs w:val="28"/>
          <w:lang w:val="en-US"/>
        </w:rPr>
        <w:t xml:space="preserve">, </w:t>
      </w:r>
      <w:proofErr w:type="spellStart"/>
      <w:r w:rsidRPr="00741C5F">
        <w:rPr>
          <w:sz w:val="28"/>
          <w:szCs w:val="28"/>
          <w:lang w:val="en-US"/>
        </w:rPr>
        <w:t>както</w:t>
      </w:r>
      <w:proofErr w:type="spellEnd"/>
      <w:r w:rsidRPr="00741C5F">
        <w:rPr>
          <w:sz w:val="28"/>
          <w:szCs w:val="28"/>
          <w:lang w:val="en-US"/>
        </w:rPr>
        <w:t xml:space="preserve"> </w:t>
      </w:r>
      <w:proofErr w:type="spellStart"/>
      <w:r w:rsidRPr="00741C5F">
        <w:rPr>
          <w:sz w:val="28"/>
          <w:szCs w:val="28"/>
          <w:lang w:val="en-US"/>
        </w:rPr>
        <w:t>следва</w:t>
      </w:r>
      <w:proofErr w:type="spellEnd"/>
      <w:r w:rsidRPr="00741C5F">
        <w:rPr>
          <w:sz w:val="28"/>
          <w:szCs w:val="28"/>
          <w:lang w:val="en-US"/>
        </w:rPr>
        <w:t>:</w:t>
      </w:r>
    </w:p>
    <w:p w14:paraId="640C629B" w14:textId="77777777" w:rsidR="00741C5F" w:rsidRPr="00741C5F" w:rsidRDefault="00741C5F" w:rsidP="00741C5F">
      <w:pPr>
        <w:spacing w:line="360" w:lineRule="auto"/>
        <w:jc w:val="both"/>
        <w:rPr>
          <w:b/>
          <w:sz w:val="10"/>
          <w:szCs w:val="10"/>
        </w:rPr>
      </w:pPr>
    </w:p>
    <w:p w14:paraId="4A2FC36D" w14:textId="77777777" w:rsidR="00741C5F" w:rsidRPr="00741C5F" w:rsidRDefault="00741C5F" w:rsidP="00741C5F">
      <w:pPr>
        <w:numPr>
          <w:ilvl w:val="0"/>
          <w:numId w:val="98"/>
        </w:numPr>
        <w:spacing w:line="360" w:lineRule="auto"/>
        <w:jc w:val="both"/>
        <w:rPr>
          <w:b/>
          <w:sz w:val="28"/>
          <w:szCs w:val="28"/>
        </w:rPr>
      </w:pPr>
      <w:r w:rsidRPr="00741C5F">
        <w:rPr>
          <w:b/>
          <w:sz w:val="28"/>
          <w:szCs w:val="28"/>
          <w:lang w:val="en-US"/>
        </w:rPr>
        <w:t>T</w:t>
      </w:r>
      <w:r w:rsidRPr="00741C5F">
        <w:rPr>
          <w:b/>
          <w:sz w:val="28"/>
          <w:szCs w:val="28"/>
        </w:rPr>
        <w:t>ърговски маси</w:t>
      </w:r>
    </w:p>
    <w:tbl>
      <w:tblPr>
        <w:tblW w:w="10456"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828"/>
        <w:gridCol w:w="2976"/>
        <w:gridCol w:w="993"/>
        <w:gridCol w:w="1984"/>
      </w:tblGrid>
      <w:tr w:rsidR="00741C5F" w:rsidRPr="00741C5F" w14:paraId="014CD25F" w14:textId="77777777" w:rsidTr="000C2553">
        <w:tc>
          <w:tcPr>
            <w:tcW w:w="675" w:type="dxa"/>
            <w:tcBorders>
              <w:top w:val="single" w:sz="4" w:space="0" w:color="auto"/>
              <w:left w:val="single" w:sz="4" w:space="0" w:color="auto"/>
              <w:bottom w:val="single" w:sz="4" w:space="0" w:color="auto"/>
              <w:right w:val="single" w:sz="4" w:space="0" w:color="auto"/>
            </w:tcBorders>
            <w:vAlign w:val="center"/>
          </w:tcPr>
          <w:p w14:paraId="256914C0" w14:textId="77777777" w:rsidR="00741C5F" w:rsidRPr="00741C5F" w:rsidRDefault="00741C5F" w:rsidP="00741C5F">
            <w:pPr>
              <w:spacing w:line="360" w:lineRule="auto"/>
              <w:jc w:val="center"/>
              <w:rPr>
                <w:b/>
                <w:sz w:val="28"/>
                <w:szCs w:val="28"/>
              </w:rPr>
            </w:pPr>
          </w:p>
          <w:p w14:paraId="4B4DCFA8" w14:textId="77777777" w:rsidR="00741C5F" w:rsidRPr="00741C5F" w:rsidRDefault="00741C5F" w:rsidP="00741C5F">
            <w:pPr>
              <w:spacing w:line="360" w:lineRule="auto"/>
              <w:jc w:val="center"/>
              <w:rPr>
                <w:b/>
                <w:sz w:val="28"/>
                <w:szCs w:val="28"/>
              </w:rPr>
            </w:pPr>
            <w:r w:rsidRPr="00741C5F">
              <w:rPr>
                <w:b/>
                <w:sz w:val="28"/>
                <w:szCs w:val="28"/>
              </w:rPr>
              <w:t>№</w:t>
            </w:r>
          </w:p>
          <w:p w14:paraId="03244BEF" w14:textId="77777777" w:rsidR="00741C5F" w:rsidRPr="00741C5F" w:rsidRDefault="00741C5F" w:rsidP="00741C5F">
            <w:pPr>
              <w:spacing w:line="360" w:lineRule="auto"/>
              <w:jc w:val="center"/>
              <w:rPr>
                <w:b/>
                <w:sz w:val="28"/>
                <w:szCs w:val="28"/>
              </w:rPr>
            </w:pPr>
          </w:p>
        </w:tc>
        <w:tc>
          <w:tcPr>
            <w:tcW w:w="3828" w:type="dxa"/>
            <w:tcBorders>
              <w:top w:val="single" w:sz="4" w:space="0" w:color="auto"/>
              <w:left w:val="single" w:sz="4" w:space="0" w:color="auto"/>
              <w:bottom w:val="single" w:sz="4" w:space="0" w:color="auto"/>
              <w:right w:val="single" w:sz="4" w:space="0" w:color="auto"/>
            </w:tcBorders>
            <w:vAlign w:val="center"/>
          </w:tcPr>
          <w:p w14:paraId="2281B285" w14:textId="77777777" w:rsidR="00741C5F" w:rsidRPr="00741C5F" w:rsidRDefault="00741C5F" w:rsidP="00741C5F">
            <w:pPr>
              <w:spacing w:line="360" w:lineRule="auto"/>
              <w:jc w:val="center"/>
              <w:rPr>
                <w:b/>
                <w:sz w:val="28"/>
                <w:szCs w:val="28"/>
              </w:rPr>
            </w:pPr>
            <w:r w:rsidRPr="00741C5F">
              <w:rPr>
                <w:b/>
                <w:sz w:val="28"/>
                <w:szCs w:val="28"/>
              </w:rPr>
              <w:t>Адрес</w:t>
            </w:r>
          </w:p>
        </w:tc>
        <w:tc>
          <w:tcPr>
            <w:tcW w:w="2976" w:type="dxa"/>
            <w:tcBorders>
              <w:top w:val="single" w:sz="4" w:space="0" w:color="auto"/>
              <w:left w:val="single" w:sz="4" w:space="0" w:color="auto"/>
              <w:bottom w:val="single" w:sz="4" w:space="0" w:color="auto"/>
              <w:right w:val="single" w:sz="4" w:space="0" w:color="auto"/>
            </w:tcBorders>
            <w:vAlign w:val="center"/>
          </w:tcPr>
          <w:p w14:paraId="64AA4F9D" w14:textId="77777777" w:rsidR="00741C5F" w:rsidRPr="00741C5F" w:rsidRDefault="00741C5F" w:rsidP="00741C5F">
            <w:pPr>
              <w:spacing w:line="360" w:lineRule="auto"/>
              <w:jc w:val="center"/>
              <w:rPr>
                <w:b/>
                <w:sz w:val="28"/>
                <w:szCs w:val="28"/>
              </w:rPr>
            </w:pPr>
            <w:r w:rsidRPr="00741C5F">
              <w:rPr>
                <w:b/>
                <w:sz w:val="28"/>
                <w:szCs w:val="28"/>
              </w:rPr>
              <w:t>Скица-виза №</w:t>
            </w:r>
          </w:p>
        </w:tc>
        <w:tc>
          <w:tcPr>
            <w:tcW w:w="993" w:type="dxa"/>
            <w:tcBorders>
              <w:top w:val="single" w:sz="4" w:space="0" w:color="auto"/>
              <w:left w:val="single" w:sz="4" w:space="0" w:color="auto"/>
              <w:bottom w:val="single" w:sz="4" w:space="0" w:color="auto"/>
              <w:right w:val="single" w:sz="4" w:space="0" w:color="auto"/>
            </w:tcBorders>
            <w:vAlign w:val="center"/>
            <w:hideMark/>
          </w:tcPr>
          <w:p w14:paraId="74BD2CD3" w14:textId="77777777" w:rsidR="00741C5F" w:rsidRPr="00741C5F" w:rsidRDefault="00741C5F" w:rsidP="00741C5F">
            <w:pPr>
              <w:spacing w:line="360" w:lineRule="auto"/>
              <w:jc w:val="center"/>
              <w:rPr>
                <w:b/>
                <w:sz w:val="28"/>
                <w:szCs w:val="28"/>
              </w:rPr>
            </w:pPr>
            <w:r w:rsidRPr="00741C5F">
              <w:rPr>
                <w:b/>
                <w:sz w:val="28"/>
                <w:szCs w:val="28"/>
              </w:rPr>
              <w:t>Площ</w:t>
            </w:r>
          </w:p>
          <w:p w14:paraId="186D7EFC" w14:textId="77777777" w:rsidR="00741C5F" w:rsidRPr="00741C5F" w:rsidRDefault="00741C5F" w:rsidP="00741C5F">
            <w:pPr>
              <w:spacing w:line="360" w:lineRule="auto"/>
              <w:jc w:val="center"/>
              <w:rPr>
                <w:b/>
                <w:sz w:val="28"/>
                <w:szCs w:val="28"/>
              </w:rPr>
            </w:pPr>
            <w:r w:rsidRPr="00741C5F">
              <w:rPr>
                <w:b/>
                <w:sz w:val="28"/>
                <w:szCs w:val="28"/>
              </w:rPr>
              <w:t>кв.м.</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BAD456A" w14:textId="77777777" w:rsidR="00741C5F" w:rsidRPr="00741C5F" w:rsidRDefault="00741C5F" w:rsidP="00741C5F">
            <w:pPr>
              <w:spacing w:line="360" w:lineRule="auto"/>
              <w:jc w:val="center"/>
              <w:rPr>
                <w:b/>
                <w:sz w:val="28"/>
                <w:szCs w:val="28"/>
              </w:rPr>
            </w:pPr>
            <w:r w:rsidRPr="00741C5F">
              <w:rPr>
                <w:b/>
                <w:sz w:val="28"/>
                <w:szCs w:val="28"/>
              </w:rPr>
              <w:t>Начална тръжна цена на месец в лв. с ДДС</w:t>
            </w:r>
          </w:p>
        </w:tc>
      </w:tr>
      <w:tr w:rsidR="00741C5F" w:rsidRPr="00741C5F" w14:paraId="25662530" w14:textId="77777777" w:rsidTr="000C2553">
        <w:trPr>
          <w:trHeight w:val="878"/>
        </w:trPr>
        <w:tc>
          <w:tcPr>
            <w:tcW w:w="675" w:type="dxa"/>
            <w:tcBorders>
              <w:top w:val="single" w:sz="4" w:space="0" w:color="auto"/>
              <w:left w:val="single" w:sz="4" w:space="0" w:color="auto"/>
              <w:bottom w:val="single" w:sz="4" w:space="0" w:color="auto"/>
              <w:right w:val="single" w:sz="4" w:space="0" w:color="auto"/>
            </w:tcBorders>
            <w:vAlign w:val="center"/>
          </w:tcPr>
          <w:p w14:paraId="7B2F3856" w14:textId="77777777" w:rsidR="00741C5F" w:rsidRPr="00741C5F" w:rsidRDefault="00741C5F" w:rsidP="00741C5F">
            <w:pPr>
              <w:jc w:val="center"/>
              <w:rPr>
                <w:b/>
                <w:sz w:val="28"/>
                <w:szCs w:val="28"/>
              </w:rPr>
            </w:pPr>
          </w:p>
          <w:p w14:paraId="5D91336D" w14:textId="77777777" w:rsidR="00741C5F" w:rsidRPr="00741C5F" w:rsidRDefault="00741C5F" w:rsidP="00741C5F">
            <w:pPr>
              <w:jc w:val="center"/>
              <w:rPr>
                <w:b/>
                <w:sz w:val="28"/>
                <w:szCs w:val="28"/>
              </w:rPr>
            </w:pPr>
            <w:r w:rsidRPr="00741C5F">
              <w:rPr>
                <w:b/>
                <w:sz w:val="28"/>
                <w:szCs w:val="28"/>
              </w:rPr>
              <w:t>1.</w:t>
            </w:r>
          </w:p>
        </w:tc>
        <w:tc>
          <w:tcPr>
            <w:tcW w:w="3828" w:type="dxa"/>
            <w:tcBorders>
              <w:top w:val="single" w:sz="4" w:space="0" w:color="auto"/>
              <w:left w:val="single" w:sz="4" w:space="0" w:color="auto"/>
              <w:bottom w:val="single" w:sz="4" w:space="0" w:color="auto"/>
              <w:right w:val="single" w:sz="4" w:space="0" w:color="auto"/>
            </w:tcBorders>
            <w:vAlign w:val="center"/>
            <w:hideMark/>
          </w:tcPr>
          <w:p w14:paraId="266ECF77" w14:textId="77777777" w:rsidR="00741C5F" w:rsidRPr="00741C5F" w:rsidRDefault="00741C5F" w:rsidP="00741C5F">
            <w:pPr>
              <w:jc w:val="both"/>
              <w:rPr>
                <w:sz w:val="28"/>
                <w:szCs w:val="28"/>
              </w:rPr>
            </w:pPr>
            <w:r w:rsidRPr="00741C5F">
              <w:rPr>
                <w:sz w:val="28"/>
                <w:szCs w:val="28"/>
              </w:rPr>
              <w:t xml:space="preserve">Търговска маса № 97 в </w:t>
            </w:r>
          </w:p>
          <w:p w14:paraId="0419CD2B" w14:textId="77777777" w:rsidR="00741C5F" w:rsidRPr="00741C5F" w:rsidRDefault="00741C5F" w:rsidP="00741C5F">
            <w:pPr>
              <w:jc w:val="both"/>
              <w:rPr>
                <w:sz w:val="28"/>
                <w:szCs w:val="28"/>
              </w:rPr>
            </w:pPr>
            <w:r w:rsidRPr="00741C5F">
              <w:rPr>
                <w:sz w:val="28"/>
                <w:szCs w:val="28"/>
              </w:rPr>
              <w:t>Централен пазар /нов навес/</w:t>
            </w:r>
          </w:p>
        </w:tc>
        <w:tc>
          <w:tcPr>
            <w:tcW w:w="2976" w:type="dxa"/>
            <w:tcBorders>
              <w:top w:val="single" w:sz="4" w:space="0" w:color="auto"/>
              <w:left w:val="single" w:sz="4" w:space="0" w:color="auto"/>
              <w:bottom w:val="single" w:sz="4" w:space="0" w:color="auto"/>
              <w:right w:val="single" w:sz="4" w:space="0" w:color="auto"/>
            </w:tcBorders>
            <w:vAlign w:val="center"/>
            <w:hideMark/>
          </w:tcPr>
          <w:p w14:paraId="6CE0A24A" w14:textId="77777777" w:rsidR="00741C5F" w:rsidRPr="00741C5F" w:rsidRDefault="00741C5F" w:rsidP="00741C5F">
            <w:pPr>
              <w:jc w:val="both"/>
              <w:rPr>
                <w:sz w:val="28"/>
                <w:szCs w:val="28"/>
              </w:rPr>
            </w:pPr>
            <w:r w:rsidRPr="00741C5F">
              <w:rPr>
                <w:sz w:val="28"/>
                <w:szCs w:val="28"/>
              </w:rPr>
              <w:t>Схема на Централен пазар от 31.08.2011г.</w:t>
            </w:r>
          </w:p>
        </w:tc>
        <w:tc>
          <w:tcPr>
            <w:tcW w:w="993" w:type="dxa"/>
            <w:tcBorders>
              <w:top w:val="single" w:sz="4" w:space="0" w:color="auto"/>
              <w:left w:val="single" w:sz="4" w:space="0" w:color="auto"/>
              <w:bottom w:val="single" w:sz="4" w:space="0" w:color="auto"/>
              <w:right w:val="single" w:sz="4" w:space="0" w:color="auto"/>
            </w:tcBorders>
            <w:vAlign w:val="center"/>
          </w:tcPr>
          <w:p w14:paraId="00BEEF84" w14:textId="77777777" w:rsidR="00741C5F" w:rsidRPr="00741C5F" w:rsidRDefault="00741C5F" w:rsidP="00741C5F">
            <w:pPr>
              <w:jc w:val="center"/>
              <w:rPr>
                <w:sz w:val="28"/>
                <w:szCs w:val="28"/>
              </w:rPr>
            </w:pPr>
            <w:r w:rsidRPr="00741C5F">
              <w:rPr>
                <w:sz w:val="28"/>
                <w:szCs w:val="28"/>
              </w:rPr>
              <w:t>2,00</w:t>
            </w:r>
          </w:p>
        </w:tc>
        <w:tc>
          <w:tcPr>
            <w:tcW w:w="1984" w:type="dxa"/>
            <w:tcBorders>
              <w:top w:val="single" w:sz="4" w:space="0" w:color="auto"/>
              <w:left w:val="single" w:sz="4" w:space="0" w:color="auto"/>
              <w:bottom w:val="single" w:sz="4" w:space="0" w:color="auto"/>
              <w:right w:val="single" w:sz="4" w:space="0" w:color="auto"/>
            </w:tcBorders>
            <w:vAlign w:val="center"/>
          </w:tcPr>
          <w:p w14:paraId="37F74D88" w14:textId="77777777" w:rsidR="00741C5F" w:rsidRPr="00741C5F" w:rsidRDefault="00741C5F" w:rsidP="00741C5F">
            <w:pPr>
              <w:jc w:val="center"/>
              <w:rPr>
                <w:sz w:val="28"/>
                <w:szCs w:val="28"/>
              </w:rPr>
            </w:pPr>
            <w:r w:rsidRPr="00741C5F">
              <w:rPr>
                <w:sz w:val="28"/>
                <w:szCs w:val="28"/>
              </w:rPr>
              <w:t>56,00 лв.</w:t>
            </w:r>
          </w:p>
        </w:tc>
      </w:tr>
      <w:tr w:rsidR="00741C5F" w:rsidRPr="00741C5F" w14:paraId="35BBB3EB" w14:textId="77777777" w:rsidTr="000C2553">
        <w:trPr>
          <w:trHeight w:val="878"/>
        </w:trPr>
        <w:tc>
          <w:tcPr>
            <w:tcW w:w="675" w:type="dxa"/>
            <w:tcBorders>
              <w:top w:val="single" w:sz="4" w:space="0" w:color="auto"/>
              <w:left w:val="single" w:sz="4" w:space="0" w:color="auto"/>
              <w:bottom w:val="single" w:sz="4" w:space="0" w:color="auto"/>
              <w:right w:val="single" w:sz="4" w:space="0" w:color="auto"/>
            </w:tcBorders>
            <w:vAlign w:val="center"/>
          </w:tcPr>
          <w:p w14:paraId="5AAD6C04" w14:textId="77777777" w:rsidR="00741C5F" w:rsidRPr="00741C5F" w:rsidRDefault="00741C5F" w:rsidP="00741C5F">
            <w:pPr>
              <w:jc w:val="center"/>
              <w:rPr>
                <w:b/>
                <w:sz w:val="28"/>
                <w:szCs w:val="28"/>
              </w:rPr>
            </w:pPr>
            <w:bookmarkStart w:id="26" w:name="_Hlk210028290"/>
          </w:p>
          <w:p w14:paraId="4A15BD87" w14:textId="77777777" w:rsidR="00741C5F" w:rsidRPr="00741C5F" w:rsidRDefault="00741C5F" w:rsidP="00741C5F">
            <w:pPr>
              <w:jc w:val="center"/>
              <w:rPr>
                <w:b/>
                <w:sz w:val="28"/>
                <w:szCs w:val="28"/>
              </w:rPr>
            </w:pPr>
            <w:r w:rsidRPr="00741C5F">
              <w:rPr>
                <w:b/>
                <w:sz w:val="28"/>
                <w:szCs w:val="28"/>
              </w:rPr>
              <w:t>2.</w:t>
            </w:r>
          </w:p>
        </w:tc>
        <w:tc>
          <w:tcPr>
            <w:tcW w:w="3828" w:type="dxa"/>
            <w:tcBorders>
              <w:top w:val="single" w:sz="4" w:space="0" w:color="auto"/>
              <w:left w:val="single" w:sz="4" w:space="0" w:color="auto"/>
              <w:bottom w:val="single" w:sz="4" w:space="0" w:color="auto"/>
              <w:right w:val="single" w:sz="4" w:space="0" w:color="auto"/>
            </w:tcBorders>
            <w:vAlign w:val="center"/>
          </w:tcPr>
          <w:p w14:paraId="3F14C959" w14:textId="77777777" w:rsidR="00741C5F" w:rsidRPr="00741C5F" w:rsidRDefault="00741C5F" w:rsidP="00741C5F">
            <w:pPr>
              <w:jc w:val="both"/>
              <w:rPr>
                <w:sz w:val="28"/>
                <w:szCs w:val="28"/>
              </w:rPr>
            </w:pPr>
            <w:r w:rsidRPr="00741C5F">
              <w:rPr>
                <w:sz w:val="28"/>
                <w:szCs w:val="28"/>
              </w:rPr>
              <w:t xml:space="preserve">Търговска маса № 98 в </w:t>
            </w:r>
          </w:p>
          <w:p w14:paraId="1B7D24FD" w14:textId="77777777" w:rsidR="00741C5F" w:rsidRPr="00741C5F" w:rsidRDefault="00741C5F" w:rsidP="00741C5F">
            <w:pPr>
              <w:jc w:val="both"/>
              <w:rPr>
                <w:sz w:val="28"/>
                <w:szCs w:val="28"/>
              </w:rPr>
            </w:pPr>
            <w:r w:rsidRPr="00741C5F">
              <w:rPr>
                <w:sz w:val="28"/>
                <w:szCs w:val="28"/>
              </w:rPr>
              <w:t>Централен пазар /нов навес/</w:t>
            </w:r>
          </w:p>
        </w:tc>
        <w:tc>
          <w:tcPr>
            <w:tcW w:w="2976" w:type="dxa"/>
            <w:tcBorders>
              <w:top w:val="single" w:sz="4" w:space="0" w:color="auto"/>
              <w:left w:val="single" w:sz="4" w:space="0" w:color="auto"/>
              <w:bottom w:val="single" w:sz="4" w:space="0" w:color="auto"/>
              <w:right w:val="single" w:sz="4" w:space="0" w:color="auto"/>
            </w:tcBorders>
            <w:vAlign w:val="center"/>
            <w:hideMark/>
          </w:tcPr>
          <w:p w14:paraId="2B00C698" w14:textId="77777777" w:rsidR="00741C5F" w:rsidRPr="00741C5F" w:rsidRDefault="00741C5F" w:rsidP="00741C5F">
            <w:pPr>
              <w:jc w:val="both"/>
              <w:rPr>
                <w:sz w:val="28"/>
                <w:szCs w:val="28"/>
              </w:rPr>
            </w:pPr>
            <w:r w:rsidRPr="00741C5F">
              <w:rPr>
                <w:sz w:val="28"/>
                <w:szCs w:val="28"/>
              </w:rPr>
              <w:t>Схема на Централен пазар от 31.08.2011г.</w:t>
            </w:r>
          </w:p>
        </w:tc>
        <w:tc>
          <w:tcPr>
            <w:tcW w:w="993" w:type="dxa"/>
            <w:tcBorders>
              <w:top w:val="single" w:sz="4" w:space="0" w:color="auto"/>
              <w:left w:val="single" w:sz="4" w:space="0" w:color="auto"/>
              <w:bottom w:val="single" w:sz="4" w:space="0" w:color="auto"/>
              <w:right w:val="single" w:sz="4" w:space="0" w:color="auto"/>
            </w:tcBorders>
            <w:vAlign w:val="center"/>
          </w:tcPr>
          <w:p w14:paraId="57CF7009" w14:textId="77777777" w:rsidR="00741C5F" w:rsidRPr="00741C5F" w:rsidRDefault="00741C5F" w:rsidP="00741C5F">
            <w:pPr>
              <w:jc w:val="center"/>
              <w:rPr>
                <w:sz w:val="28"/>
                <w:szCs w:val="28"/>
              </w:rPr>
            </w:pPr>
            <w:r w:rsidRPr="00741C5F">
              <w:rPr>
                <w:sz w:val="28"/>
                <w:szCs w:val="28"/>
              </w:rPr>
              <w:t>2,00</w:t>
            </w:r>
          </w:p>
        </w:tc>
        <w:tc>
          <w:tcPr>
            <w:tcW w:w="1984" w:type="dxa"/>
            <w:tcBorders>
              <w:top w:val="single" w:sz="4" w:space="0" w:color="auto"/>
              <w:left w:val="single" w:sz="4" w:space="0" w:color="auto"/>
              <w:bottom w:val="single" w:sz="4" w:space="0" w:color="auto"/>
              <w:right w:val="single" w:sz="4" w:space="0" w:color="auto"/>
            </w:tcBorders>
            <w:vAlign w:val="center"/>
          </w:tcPr>
          <w:p w14:paraId="4C09F9A9" w14:textId="77777777" w:rsidR="00741C5F" w:rsidRPr="00741C5F" w:rsidRDefault="00741C5F" w:rsidP="00741C5F">
            <w:pPr>
              <w:jc w:val="center"/>
              <w:rPr>
                <w:sz w:val="28"/>
                <w:szCs w:val="28"/>
              </w:rPr>
            </w:pPr>
            <w:r w:rsidRPr="00741C5F">
              <w:rPr>
                <w:sz w:val="28"/>
                <w:szCs w:val="28"/>
              </w:rPr>
              <w:t>56,00 лв.</w:t>
            </w:r>
          </w:p>
        </w:tc>
        <w:bookmarkEnd w:id="26"/>
      </w:tr>
      <w:tr w:rsidR="00741C5F" w:rsidRPr="00741C5F" w14:paraId="79755EB8" w14:textId="77777777" w:rsidTr="000C2553">
        <w:trPr>
          <w:trHeight w:val="878"/>
        </w:trPr>
        <w:tc>
          <w:tcPr>
            <w:tcW w:w="675" w:type="dxa"/>
            <w:tcBorders>
              <w:top w:val="single" w:sz="4" w:space="0" w:color="auto"/>
              <w:left w:val="single" w:sz="4" w:space="0" w:color="auto"/>
              <w:bottom w:val="single" w:sz="4" w:space="0" w:color="auto"/>
              <w:right w:val="single" w:sz="4" w:space="0" w:color="auto"/>
            </w:tcBorders>
            <w:vAlign w:val="center"/>
          </w:tcPr>
          <w:p w14:paraId="7CF20AF2" w14:textId="77777777" w:rsidR="00741C5F" w:rsidRPr="00741C5F" w:rsidRDefault="00741C5F" w:rsidP="00741C5F">
            <w:pPr>
              <w:jc w:val="center"/>
              <w:rPr>
                <w:b/>
                <w:sz w:val="28"/>
                <w:szCs w:val="28"/>
              </w:rPr>
            </w:pPr>
          </w:p>
          <w:p w14:paraId="6C9AD82D" w14:textId="77777777" w:rsidR="00741C5F" w:rsidRPr="00741C5F" w:rsidRDefault="00741C5F" w:rsidP="00741C5F">
            <w:pPr>
              <w:jc w:val="center"/>
              <w:rPr>
                <w:b/>
                <w:sz w:val="28"/>
                <w:szCs w:val="28"/>
              </w:rPr>
            </w:pPr>
            <w:r w:rsidRPr="00741C5F">
              <w:rPr>
                <w:b/>
                <w:sz w:val="28"/>
                <w:szCs w:val="28"/>
              </w:rPr>
              <w:t>3.</w:t>
            </w:r>
          </w:p>
        </w:tc>
        <w:tc>
          <w:tcPr>
            <w:tcW w:w="3828" w:type="dxa"/>
            <w:tcBorders>
              <w:top w:val="single" w:sz="4" w:space="0" w:color="auto"/>
              <w:left w:val="single" w:sz="4" w:space="0" w:color="auto"/>
              <w:bottom w:val="single" w:sz="4" w:space="0" w:color="auto"/>
              <w:right w:val="single" w:sz="4" w:space="0" w:color="auto"/>
            </w:tcBorders>
            <w:vAlign w:val="center"/>
          </w:tcPr>
          <w:p w14:paraId="0B6436B4" w14:textId="77777777" w:rsidR="00741C5F" w:rsidRPr="00741C5F" w:rsidRDefault="00741C5F" w:rsidP="00741C5F">
            <w:pPr>
              <w:jc w:val="both"/>
              <w:rPr>
                <w:sz w:val="28"/>
                <w:szCs w:val="28"/>
              </w:rPr>
            </w:pPr>
            <w:r w:rsidRPr="00741C5F">
              <w:rPr>
                <w:sz w:val="28"/>
                <w:szCs w:val="28"/>
              </w:rPr>
              <w:t xml:space="preserve">Търговска маса № 79 в </w:t>
            </w:r>
          </w:p>
          <w:p w14:paraId="1E9350B7" w14:textId="77777777" w:rsidR="00741C5F" w:rsidRPr="00741C5F" w:rsidRDefault="00741C5F" w:rsidP="00741C5F">
            <w:pPr>
              <w:jc w:val="both"/>
              <w:rPr>
                <w:sz w:val="28"/>
                <w:szCs w:val="28"/>
              </w:rPr>
            </w:pPr>
            <w:r w:rsidRPr="00741C5F">
              <w:rPr>
                <w:sz w:val="28"/>
                <w:szCs w:val="28"/>
              </w:rPr>
              <w:t>Централен пазар /нов навес/</w:t>
            </w:r>
          </w:p>
        </w:tc>
        <w:tc>
          <w:tcPr>
            <w:tcW w:w="2976" w:type="dxa"/>
            <w:tcBorders>
              <w:top w:val="single" w:sz="4" w:space="0" w:color="auto"/>
              <w:left w:val="single" w:sz="4" w:space="0" w:color="auto"/>
              <w:bottom w:val="single" w:sz="4" w:space="0" w:color="auto"/>
              <w:right w:val="single" w:sz="4" w:space="0" w:color="auto"/>
            </w:tcBorders>
            <w:vAlign w:val="center"/>
            <w:hideMark/>
          </w:tcPr>
          <w:p w14:paraId="148C2E3C" w14:textId="77777777" w:rsidR="00741C5F" w:rsidRPr="00741C5F" w:rsidRDefault="00741C5F" w:rsidP="00741C5F">
            <w:pPr>
              <w:jc w:val="both"/>
              <w:rPr>
                <w:sz w:val="28"/>
                <w:szCs w:val="28"/>
              </w:rPr>
            </w:pPr>
            <w:r w:rsidRPr="00741C5F">
              <w:rPr>
                <w:sz w:val="28"/>
                <w:szCs w:val="28"/>
              </w:rPr>
              <w:t>Схема на Централен пазар от 31.08.2011г.</w:t>
            </w:r>
          </w:p>
        </w:tc>
        <w:tc>
          <w:tcPr>
            <w:tcW w:w="993" w:type="dxa"/>
            <w:tcBorders>
              <w:top w:val="single" w:sz="4" w:space="0" w:color="auto"/>
              <w:left w:val="single" w:sz="4" w:space="0" w:color="auto"/>
              <w:bottom w:val="single" w:sz="4" w:space="0" w:color="auto"/>
              <w:right w:val="single" w:sz="4" w:space="0" w:color="auto"/>
            </w:tcBorders>
            <w:vAlign w:val="center"/>
          </w:tcPr>
          <w:p w14:paraId="60D67EA6" w14:textId="77777777" w:rsidR="00741C5F" w:rsidRPr="00741C5F" w:rsidRDefault="00741C5F" w:rsidP="00741C5F">
            <w:pPr>
              <w:jc w:val="center"/>
              <w:rPr>
                <w:sz w:val="28"/>
                <w:szCs w:val="28"/>
              </w:rPr>
            </w:pPr>
            <w:r w:rsidRPr="00741C5F">
              <w:rPr>
                <w:sz w:val="28"/>
                <w:szCs w:val="28"/>
              </w:rPr>
              <w:t>2,00</w:t>
            </w:r>
          </w:p>
        </w:tc>
        <w:tc>
          <w:tcPr>
            <w:tcW w:w="1984" w:type="dxa"/>
            <w:tcBorders>
              <w:top w:val="single" w:sz="4" w:space="0" w:color="auto"/>
              <w:left w:val="single" w:sz="4" w:space="0" w:color="auto"/>
              <w:bottom w:val="single" w:sz="4" w:space="0" w:color="auto"/>
              <w:right w:val="single" w:sz="4" w:space="0" w:color="auto"/>
            </w:tcBorders>
            <w:vAlign w:val="center"/>
          </w:tcPr>
          <w:p w14:paraId="1FC591C1" w14:textId="77777777" w:rsidR="00741C5F" w:rsidRPr="00741C5F" w:rsidRDefault="00741C5F" w:rsidP="00741C5F">
            <w:pPr>
              <w:jc w:val="center"/>
              <w:rPr>
                <w:sz w:val="28"/>
                <w:szCs w:val="28"/>
              </w:rPr>
            </w:pPr>
            <w:r w:rsidRPr="00741C5F">
              <w:rPr>
                <w:sz w:val="28"/>
                <w:szCs w:val="28"/>
              </w:rPr>
              <w:t>47,00 лв.</w:t>
            </w:r>
          </w:p>
        </w:tc>
      </w:tr>
    </w:tbl>
    <w:p w14:paraId="26BFAF3B" w14:textId="77777777" w:rsidR="00741C5F" w:rsidRPr="00741C5F" w:rsidRDefault="00741C5F" w:rsidP="00741C5F">
      <w:pPr>
        <w:spacing w:line="360" w:lineRule="auto"/>
        <w:jc w:val="both"/>
        <w:rPr>
          <w:sz w:val="28"/>
          <w:szCs w:val="28"/>
        </w:rPr>
      </w:pPr>
    </w:p>
    <w:p w14:paraId="22B243FA" w14:textId="77777777" w:rsidR="00741C5F" w:rsidRPr="00741C5F" w:rsidRDefault="00741C5F" w:rsidP="00741C5F">
      <w:pPr>
        <w:spacing w:line="360" w:lineRule="auto"/>
        <w:ind w:firstLine="567"/>
        <w:jc w:val="both"/>
        <w:rPr>
          <w:sz w:val="28"/>
          <w:szCs w:val="28"/>
        </w:rPr>
      </w:pPr>
      <w:r w:rsidRPr="00741C5F">
        <w:rPr>
          <w:b/>
          <w:bCs/>
          <w:sz w:val="28"/>
          <w:szCs w:val="28"/>
        </w:rPr>
        <w:t>I</w:t>
      </w:r>
      <w:r w:rsidRPr="00741C5F">
        <w:rPr>
          <w:b/>
          <w:bCs/>
          <w:sz w:val="28"/>
          <w:szCs w:val="28"/>
          <w:lang w:val="en-US"/>
        </w:rPr>
        <w:t>I</w:t>
      </w:r>
      <w:r w:rsidRPr="00741C5F">
        <w:rPr>
          <w:b/>
          <w:bCs/>
          <w:sz w:val="28"/>
          <w:szCs w:val="28"/>
        </w:rPr>
        <w:t>.</w:t>
      </w:r>
      <w:r w:rsidRPr="00741C5F">
        <w:rPr>
          <w:sz w:val="28"/>
          <w:szCs w:val="28"/>
        </w:rPr>
        <w:t xml:space="preserve"> Общински съвет - Видин дава съгласие, Община Видин да проведе публични търгове с тайно наддаване за отдаване под наем на търговски клетки – публична общинска собственост за срок от 10 /десет/ години, по одобрена схема на Централен пазар</w:t>
      </w:r>
      <w:r w:rsidRPr="00741C5F">
        <w:rPr>
          <w:sz w:val="28"/>
          <w:szCs w:val="28"/>
          <w:lang w:val="en-US"/>
        </w:rPr>
        <w:t xml:space="preserve"> - </w:t>
      </w:r>
      <w:r w:rsidRPr="00741C5F">
        <w:rPr>
          <w:sz w:val="28"/>
          <w:szCs w:val="28"/>
        </w:rPr>
        <w:t>Видин, одобрена от Гл. архитект на община Видин от 31.08.2011г. по смисъла на чл.56, ал.1 и ал.2 от ЗУТ, при начални тръжни цени определени на основание Решение № 285, взето с Протокол № 12/19.12.2024г. на Общински съвет - Видин, както следва:</w:t>
      </w:r>
    </w:p>
    <w:p w14:paraId="2BE6839F" w14:textId="77777777" w:rsidR="00741C5F" w:rsidRPr="00741C5F" w:rsidRDefault="00741C5F" w:rsidP="00741C5F">
      <w:pPr>
        <w:spacing w:line="360" w:lineRule="auto"/>
        <w:jc w:val="both"/>
        <w:rPr>
          <w:sz w:val="10"/>
          <w:szCs w:val="10"/>
        </w:rPr>
      </w:pPr>
    </w:p>
    <w:p w14:paraId="45542E46" w14:textId="77777777" w:rsidR="00741C5F" w:rsidRPr="00741C5F" w:rsidRDefault="00741C5F" w:rsidP="00741C5F">
      <w:pPr>
        <w:numPr>
          <w:ilvl w:val="0"/>
          <w:numId w:val="98"/>
        </w:numPr>
        <w:spacing w:line="360" w:lineRule="auto"/>
        <w:jc w:val="both"/>
        <w:rPr>
          <w:b/>
          <w:bCs/>
          <w:sz w:val="28"/>
          <w:szCs w:val="28"/>
        </w:rPr>
      </w:pPr>
      <w:r w:rsidRPr="00741C5F">
        <w:rPr>
          <w:b/>
          <w:bCs/>
          <w:sz w:val="28"/>
          <w:szCs w:val="28"/>
        </w:rPr>
        <w:t xml:space="preserve">Търговски клетки </w:t>
      </w:r>
    </w:p>
    <w:p w14:paraId="49800028" w14:textId="77777777" w:rsidR="00741C5F" w:rsidRPr="00741C5F" w:rsidRDefault="00741C5F" w:rsidP="00741C5F">
      <w:pPr>
        <w:spacing w:line="360" w:lineRule="auto"/>
        <w:ind w:left="862"/>
        <w:jc w:val="both"/>
        <w:rPr>
          <w:b/>
          <w:bCs/>
          <w:sz w:val="10"/>
          <w:szCs w:val="10"/>
        </w:rPr>
      </w:pPr>
    </w:p>
    <w:tbl>
      <w:tblPr>
        <w:tblW w:w="1045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828"/>
        <w:gridCol w:w="2976"/>
        <w:gridCol w:w="993"/>
        <w:gridCol w:w="1984"/>
      </w:tblGrid>
      <w:tr w:rsidR="00741C5F" w:rsidRPr="00741C5F" w14:paraId="489EA9CD" w14:textId="77777777" w:rsidTr="000C2553">
        <w:trPr>
          <w:trHeight w:val="878"/>
        </w:trPr>
        <w:tc>
          <w:tcPr>
            <w:tcW w:w="675" w:type="dxa"/>
            <w:tcBorders>
              <w:top w:val="single" w:sz="4" w:space="0" w:color="auto"/>
              <w:left w:val="single" w:sz="4" w:space="0" w:color="auto"/>
              <w:bottom w:val="single" w:sz="4" w:space="0" w:color="auto"/>
              <w:right w:val="single" w:sz="4" w:space="0" w:color="auto"/>
            </w:tcBorders>
            <w:vAlign w:val="center"/>
          </w:tcPr>
          <w:p w14:paraId="4E92D85F" w14:textId="77777777" w:rsidR="00741C5F" w:rsidRPr="00741C5F" w:rsidRDefault="00741C5F" w:rsidP="00741C5F">
            <w:pPr>
              <w:jc w:val="both"/>
              <w:rPr>
                <w:b/>
                <w:sz w:val="28"/>
                <w:szCs w:val="28"/>
              </w:rPr>
            </w:pPr>
            <w:r w:rsidRPr="00741C5F">
              <w:rPr>
                <w:b/>
                <w:sz w:val="28"/>
                <w:szCs w:val="28"/>
              </w:rPr>
              <w:t>1.</w:t>
            </w:r>
          </w:p>
        </w:tc>
        <w:tc>
          <w:tcPr>
            <w:tcW w:w="3828" w:type="dxa"/>
            <w:tcBorders>
              <w:top w:val="single" w:sz="4" w:space="0" w:color="auto"/>
              <w:left w:val="single" w:sz="4" w:space="0" w:color="auto"/>
              <w:bottom w:val="single" w:sz="4" w:space="0" w:color="auto"/>
              <w:right w:val="single" w:sz="4" w:space="0" w:color="auto"/>
            </w:tcBorders>
            <w:vAlign w:val="center"/>
            <w:hideMark/>
          </w:tcPr>
          <w:p w14:paraId="7283862E" w14:textId="77777777" w:rsidR="00741C5F" w:rsidRPr="00741C5F" w:rsidRDefault="00741C5F" w:rsidP="00741C5F">
            <w:pPr>
              <w:jc w:val="both"/>
              <w:rPr>
                <w:sz w:val="28"/>
                <w:szCs w:val="28"/>
              </w:rPr>
            </w:pPr>
            <w:r w:rsidRPr="00741C5F">
              <w:rPr>
                <w:sz w:val="28"/>
                <w:szCs w:val="28"/>
              </w:rPr>
              <w:t xml:space="preserve">Търговска клетка № 303/306 в </w:t>
            </w:r>
          </w:p>
          <w:p w14:paraId="3ABF9277" w14:textId="77777777" w:rsidR="00741C5F" w:rsidRPr="00741C5F" w:rsidRDefault="00741C5F" w:rsidP="00741C5F">
            <w:pPr>
              <w:jc w:val="both"/>
              <w:rPr>
                <w:sz w:val="28"/>
                <w:szCs w:val="28"/>
              </w:rPr>
            </w:pPr>
            <w:r w:rsidRPr="00741C5F">
              <w:rPr>
                <w:sz w:val="28"/>
                <w:szCs w:val="28"/>
              </w:rPr>
              <w:t>Централен пазар</w:t>
            </w:r>
          </w:p>
        </w:tc>
        <w:tc>
          <w:tcPr>
            <w:tcW w:w="2976" w:type="dxa"/>
            <w:tcBorders>
              <w:top w:val="single" w:sz="4" w:space="0" w:color="auto"/>
              <w:left w:val="single" w:sz="4" w:space="0" w:color="auto"/>
              <w:bottom w:val="single" w:sz="4" w:space="0" w:color="auto"/>
              <w:right w:val="single" w:sz="4" w:space="0" w:color="auto"/>
            </w:tcBorders>
            <w:vAlign w:val="center"/>
            <w:hideMark/>
          </w:tcPr>
          <w:p w14:paraId="6262AD87" w14:textId="77777777" w:rsidR="00741C5F" w:rsidRPr="00741C5F" w:rsidRDefault="00741C5F" w:rsidP="00741C5F">
            <w:pPr>
              <w:jc w:val="both"/>
              <w:rPr>
                <w:sz w:val="28"/>
                <w:szCs w:val="28"/>
              </w:rPr>
            </w:pPr>
            <w:r w:rsidRPr="00741C5F">
              <w:rPr>
                <w:sz w:val="28"/>
                <w:szCs w:val="28"/>
              </w:rPr>
              <w:t>Схема на Централен пазар от 31.08.2011г.</w:t>
            </w:r>
          </w:p>
        </w:tc>
        <w:tc>
          <w:tcPr>
            <w:tcW w:w="993" w:type="dxa"/>
            <w:tcBorders>
              <w:top w:val="single" w:sz="4" w:space="0" w:color="auto"/>
              <w:left w:val="single" w:sz="4" w:space="0" w:color="auto"/>
              <w:bottom w:val="single" w:sz="4" w:space="0" w:color="auto"/>
              <w:right w:val="single" w:sz="4" w:space="0" w:color="auto"/>
            </w:tcBorders>
            <w:vAlign w:val="center"/>
          </w:tcPr>
          <w:p w14:paraId="7EA80D20" w14:textId="77777777" w:rsidR="00741C5F" w:rsidRPr="00741C5F" w:rsidRDefault="00741C5F" w:rsidP="00741C5F">
            <w:pPr>
              <w:jc w:val="both"/>
              <w:rPr>
                <w:sz w:val="28"/>
                <w:szCs w:val="28"/>
              </w:rPr>
            </w:pPr>
            <w:r w:rsidRPr="00741C5F">
              <w:rPr>
                <w:sz w:val="28"/>
                <w:szCs w:val="28"/>
              </w:rPr>
              <w:t xml:space="preserve">24,00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00C72D9" w14:textId="77777777" w:rsidR="00741C5F" w:rsidRPr="00741C5F" w:rsidRDefault="00741C5F" w:rsidP="00741C5F">
            <w:pPr>
              <w:jc w:val="center"/>
              <w:rPr>
                <w:sz w:val="28"/>
                <w:szCs w:val="28"/>
              </w:rPr>
            </w:pPr>
            <w:r w:rsidRPr="00741C5F">
              <w:rPr>
                <w:sz w:val="28"/>
                <w:szCs w:val="28"/>
              </w:rPr>
              <w:t>312,00 лв.</w:t>
            </w:r>
          </w:p>
        </w:tc>
      </w:tr>
    </w:tbl>
    <w:p w14:paraId="09E4F571" w14:textId="77777777" w:rsidR="00741C5F" w:rsidRPr="00741C5F" w:rsidRDefault="00741C5F" w:rsidP="00741C5F">
      <w:pPr>
        <w:spacing w:line="360" w:lineRule="auto"/>
        <w:jc w:val="both"/>
        <w:rPr>
          <w:sz w:val="28"/>
          <w:szCs w:val="28"/>
        </w:rPr>
      </w:pPr>
    </w:p>
    <w:p w14:paraId="2FA8ACF8" w14:textId="77777777" w:rsidR="00741C5F" w:rsidRPr="00741C5F" w:rsidRDefault="00741C5F" w:rsidP="00741C5F">
      <w:pPr>
        <w:spacing w:line="360" w:lineRule="auto"/>
        <w:ind w:firstLine="567"/>
        <w:jc w:val="both"/>
        <w:rPr>
          <w:sz w:val="28"/>
          <w:szCs w:val="28"/>
        </w:rPr>
      </w:pPr>
      <w:r w:rsidRPr="00741C5F">
        <w:rPr>
          <w:b/>
          <w:bCs/>
          <w:sz w:val="28"/>
          <w:szCs w:val="28"/>
          <w:lang w:val="en-US"/>
        </w:rPr>
        <w:t>III.</w:t>
      </w:r>
      <w:r w:rsidRPr="00741C5F">
        <w:rPr>
          <w:sz w:val="28"/>
          <w:szCs w:val="28"/>
          <w:lang w:val="en-US"/>
        </w:rPr>
        <w:t xml:space="preserve"> </w:t>
      </w:r>
      <w:r w:rsidRPr="00741C5F">
        <w:rPr>
          <w:sz w:val="28"/>
          <w:szCs w:val="28"/>
        </w:rPr>
        <w:t>Възлага на Кмета на община Видин да проведе публични търгове с тайно наддаване за определените по-горе търговски маси и търговска клетка и да сключи договори за наем със спечелилите участници при определените от Общински съвет условия.</w:t>
      </w:r>
    </w:p>
    <w:p w14:paraId="7500736B" w14:textId="77777777" w:rsidR="00741C5F" w:rsidRPr="00741C5F" w:rsidRDefault="00741C5F" w:rsidP="00741C5F">
      <w:pPr>
        <w:spacing w:line="360" w:lineRule="auto"/>
        <w:jc w:val="both"/>
        <w:rPr>
          <w:sz w:val="28"/>
          <w:szCs w:val="28"/>
          <w:lang w:val="en-US"/>
        </w:rPr>
      </w:pPr>
    </w:p>
    <w:p w14:paraId="400E5EDC" w14:textId="7B366DBD" w:rsidR="00741C5F" w:rsidRPr="00741C5F" w:rsidRDefault="00741C5F" w:rsidP="00513121">
      <w:pPr>
        <w:spacing w:line="360" w:lineRule="auto"/>
        <w:jc w:val="both"/>
        <w:rPr>
          <w:sz w:val="10"/>
          <w:szCs w:val="10"/>
        </w:rPr>
      </w:pPr>
      <w:r w:rsidRPr="00741C5F">
        <w:rPr>
          <w:b/>
          <w:sz w:val="28"/>
          <w:szCs w:val="28"/>
          <w:u w:val="single"/>
        </w:rPr>
        <w:t>МОТИВИ:</w:t>
      </w:r>
      <w:r w:rsidRPr="00741C5F">
        <w:rPr>
          <w:sz w:val="28"/>
          <w:szCs w:val="28"/>
          <w:lang w:val="be-BY"/>
        </w:rPr>
        <w:t xml:space="preserve"> Общински съвет – Видин смята,</w:t>
      </w:r>
      <w:r w:rsidRPr="00741C5F">
        <w:rPr>
          <w:rFonts w:eastAsia="Calibri"/>
          <w:sz w:val="28"/>
          <w:szCs w:val="28"/>
        </w:rPr>
        <w:t xml:space="preserve"> че решението е законосъобразно съгласно разпоредбите на </w:t>
      </w:r>
      <w:r w:rsidRPr="00741C5F">
        <w:rPr>
          <w:bCs/>
          <w:sz w:val="28"/>
          <w:szCs w:val="28"/>
        </w:rPr>
        <w:t xml:space="preserve">чл.21, ал.1, т.8 от ЗМСМА, във връзка с чл.14, ал.7 и ал.8 от Закона за общинската собственост, чл.16, ал.1 от Наредбата за реда за </w:t>
      </w:r>
      <w:r w:rsidRPr="00741C5F">
        <w:rPr>
          <w:bCs/>
          <w:sz w:val="28"/>
          <w:szCs w:val="28"/>
        </w:rPr>
        <w:lastRenderedPageBreak/>
        <w:t>придобиване, управление и разпореждане с общинско имущество на територията на община Видин и чл. 4 от Наредбата за организацията и дейността на пазарите и базарите на територията на община Видин</w:t>
      </w:r>
      <w:r w:rsidR="00513121">
        <w:rPr>
          <w:bCs/>
          <w:sz w:val="28"/>
          <w:szCs w:val="28"/>
        </w:rPr>
        <w:t xml:space="preserve">, както и </w:t>
      </w:r>
      <w:r w:rsidR="00513121" w:rsidRPr="00513121">
        <w:rPr>
          <w:bCs/>
          <w:sz w:val="28"/>
          <w:szCs w:val="28"/>
        </w:rPr>
        <w:t>целесъобразно</w:t>
      </w:r>
      <w:r w:rsidR="00513121">
        <w:rPr>
          <w:bCs/>
          <w:sz w:val="28"/>
          <w:szCs w:val="28"/>
        </w:rPr>
        <w:t>:</w:t>
      </w:r>
      <w:r w:rsidR="00513121">
        <w:rPr>
          <w:sz w:val="10"/>
          <w:szCs w:val="10"/>
        </w:rPr>
        <w:t xml:space="preserve">  </w:t>
      </w:r>
      <w:r w:rsidRPr="00741C5F">
        <w:rPr>
          <w:sz w:val="28"/>
          <w:szCs w:val="28"/>
        </w:rPr>
        <w:t>Община Видин, като собственик на имота, в съответствие със Закона за общинската собственост, Наредбата за реда за придобиване, управление и разпореждане с общинско имущество на територията на община Видин, Наредбата за организацията и дейността на пазарите и базарите на територията на община Видин и в изпълнение на Програмата за управление на имоти общинска собственост за 2025г., следва да  предприеме действия по провеждане на търгове с тайно наддаване за свободните търговски маси и търговска клетка, находящи се в Централен пазар</w:t>
      </w:r>
      <w:r w:rsidRPr="00741C5F">
        <w:rPr>
          <w:sz w:val="28"/>
          <w:szCs w:val="28"/>
          <w:lang w:val="en-US"/>
        </w:rPr>
        <w:t xml:space="preserve"> - </w:t>
      </w:r>
      <w:r w:rsidRPr="00741C5F">
        <w:rPr>
          <w:sz w:val="28"/>
          <w:szCs w:val="28"/>
        </w:rPr>
        <w:t>Видин. При забавяне или не осъществяване на съответните тръжни процедури ще бъде ощетен малкият бизнес и земеделските производители, на които ще бъде отнета възможността да извършват търговска дейност, да предлагат на пазара продукти, собствено производство, както и ще търпят финансови загуби. Ще бъде нарушено и нормалното функциониране на Централен пазар</w:t>
      </w:r>
      <w:r w:rsidRPr="00741C5F">
        <w:rPr>
          <w:sz w:val="28"/>
          <w:szCs w:val="28"/>
          <w:lang w:val="en-US"/>
        </w:rPr>
        <w:t xml:space="preserve"> - </w:t>
      </w:r>
      <w:r w:rsidRPr="00741C5F">
        <w:rPr>
          <w:sz w:val="28"/>
          <w:szCs w:val="28"/>
        </w:rPr>
        <w:t>Видин. През времето в което няма сключени договори за наем, Общината също ще търпи загуби от приходи, които постъпват в бюджета.</w:t>
      </w:r>
    </w:p>
    <w:bookmarkEnd w:id="24"/>
    <w:p w14:paraId="025A0148" w14:textId="77777777" w:rsidR="00741C5F" w:rsidRPr="00741C5F" w:rsidRDefault="00741C5F" w:rsidP="00741C5F">
      <w:pPr>
        <w:jc w:val="both"/>
        <w:rPr>
          <w:sz w:val="28"/>
          <w:szCs w:val="28"/>
          <w:lang w:val="en-US"/>
        </w:rPr>
      </w:pPr>
    </w:p>
    <w:p w14:paraId="51EFD516" w14:textId="77777777" w:rsidR="00741C5F" w:rsidRPr="00741C5F" w:rsidRDefault="00741C5F" w:rsidP="00741C5F">
      <w:pPr>
        <w:jc w:val="both"/>
        <w:rPr>
          <w:sz w:val="28"/>
          <w:szCs w:val="28"/>
          <w:lang w:val="en-US"/>
        </w:rPr>
      </w:pPr>
    </w:p>
    <w:p w14:paraId="78CE9418"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28144B2A" w14:textId="77777777" w:rsidR="00741C5F" w:rsidRPr="00741C5F" w:rsidRDefault="00741C5F" w:rsidP="00741C5F">
      <w:pPr>
        <w:spacing w:line="360" w:lineRule="auto"/>
        <w:ind w:firstLine="4536"/>
        <w:rPr>
          <w:sz w:val="28"/>
          <w:szCs w:val="28"/>
          <w:lang w:val="ru-RU"/>
        </w:rPr>
      </w:pPr>
    </w:p>
    <w:p w14:paraId="2D945A35"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2F5575D4" w14:textId="77777777" w:rsidR="00741C5F" w:rsidRPr="00741C5F" w:rsidRDefault="00741C5F" w:rsidP="00741C5F">
      <w:pPr>
        <w:rPr>
          <w:bCs/>
          <w:sz w:val="28"/>
          <w:szCs w:val="28"/>
          <w:lang w:val="ru-RU"/>
        </w:rPr>
      </w:pPr>
      <w:r w:rsidRPr="00741C5F">
        <w:rPr>
          <w:bCs/>
          <w:sz w:val="28"/>
          <w:szCs w:val="28"/>
          <w:lang w:val="ru-RU"/>
        </w:rPr>
        <w:br w:type="page"/>
      </w:r>
    </w:p>
    <w:p w14:paraId="7C95FFEF" w14:textId="27500686"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799552" behindDoc="1" locked="0" layoutInCell="1" allowOverlap="1" wp14:anchorId="7A5BBE49" wp14:editId="66FA31A9">
            <wp:simplePos x="0" y="0"/>
            <wp:positionH relativeFrom="column">
              <wp:posOffset>-115399</wp:posOffset>
            </wp:positionH>
            <wp:positionV relativeFrom="paragraph">
              <wp:posOffset>-405803</wp:posOffset>
            </wp:positionV>
            <wp:extent cx="1172845" cy="1532255"/>
            <wp:effectExtent l="0" t="0" r="8255" b="0"/>
            <wp:wrapNone/>
            <wp:docPr id="1721743492"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21885D53" w14:textId="77777777" w:rsidR="00741C5F" w:rsidRPr="00741C5F" w:rsidRDefault="00741C5F" w:rsidP="00741C5F">
      <w:pPr>
        <w:ind w:right="-90"/>
        <w:jc w:val="center"/>
        <w:rPr>
          <w:rFonts w:eastAsia="Arial Unicode MS"/>
          <w:b/>
          <w:bCs/>
          <w:i/>
          <w:sz w:val="4"/>
          <w:szCs w:val="4"/>
        </w:rPr>
      </w:pPr>
    </w:p>
    <w:p w14:paraId="07710968" w14:textId="77777777" w:rsidR="00741C5F" w:rsidRPr="00741C5F" w:rsidRDefault="00741C5F" w:rsidP="00741C5F">
      <w:pPr>
        <w:ind w:right="-90"/>
        <w:jc w:val="center"/>
        <w:rPr>
          <w:rFonts w:eastAsia="Arial Unicode MS"/>
          <w:b/>
          <w:bCs/>
          <w:i/>
          <w:sz w:val="4"/>
          <w:szCs w:val="4"/>
        </w:rPr>
      </w:pPr>
    </w:p>
    <w:p w14:paraId="16827C80"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798528" behindDoc="0" locked="0" layoutInCell="1" allowOverlap="1" wp14:anchorId="0E9DF668" wp14:editId="5D02B45E">
                <wp:simplePos x="0" y="0"/>
                <wp:positionH relativeFrom="column">
                  <wp:posOffset>1090930</wp:posOffset>
                </wp:positionH>
                <wp:positionV relativeFrom="paragraph">
                  <wp:posOffset>13970</wp:posOffset>
                </wp:positionV>
                <wp:extent cx="4389120" cy="0"/>
                <wp:effectExtent l="15240" t="20955" r="15240" b="17145"/>
                <wp:wrapNone/>
                <wp:docPr id="1160756772"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A9D0FD" id="Line 835" o:spid="_x0000_s1026" style="position:absolute;flip: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26EF0A4D" w14:textId="77777777" w:rsidR="00741C5F" w:rsidRPr="00741C5F" w:rsidRDefault="00741C5F" w:rsidP="00741C5F">
      <w:pPr>
        <w:ind w:right="-90"/>
        <w:jc w:val="center"/>
        <w:rPr>
          <w:rFonts w:eastAsia="Arial Unicode MS"/>
          <w:b/>
          <w:bCs/>
          <w:i/>
          <w:sz w:val="4"/>
          <w:szCs w:val="4"/>
        </w:rPr>
      </w:pPr>
    </w:p>
    <w:p w14:paraId="3B6AF09C" w14:textId="77777777" w:rsidR="00741C5F" w:rsidRPr="00741C5F" w:rsidRDefault="00741C5F" w:rsidP="00741C5F">
      <w:pPr>
        <w:ind w:right="-90"/>
        <w:jc w:val="center"/>
        <w:rPr>
          <w:rFonts w:eastAsia="Arial Unicode MS"/>
          <w:b/>
          <w:bCs/>
          <w:i/>
          <w:sz w:val="4"/>
          <w:szCs w:val="4"/>
        </w:rPr>
      </w:pPr>
    </w:p>
    <w:p w14:paraId="109D52D6"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7E7F9E20" w14:textId="77777777" w:rsidR="00741C5F" w:rsidRPr="00741C5F" w:rsidRDefault="00741C5F" w:rsidP="00741C5F">
      <w:pPr>
        <w:jc w:val="center"/>
      </w:pPr>
      <w:r w:rsidRPr="00741C5F">
        <w:rPr>
          <w:sz w:val="20"/>
          <w:szCs w:val="20"/>
        </w:rPr>
        <w:t>e-mail:</w:t>
      </w:r>
      <w:r w:rsidRPr="00741C5F">
        <w:t xml:space="preserve"> </w:t>
      </w:r>
      <w:hyperlink r:id="rId39" w:history="1">
        <w:r w:rsidRPr="00741C5F">
          <w:rPr>
            <w:b/>
            <w:i/>
            <w:color w:val="0000FF"/>
            <w:sz w:val="20"/>
            <w:u w:val="single"/>
          </w:rPr>
          <w:t>obs_vidin@mail.bg</w:t>
        </w:r>
      </w:hyperlink>
      <w:r w:rsidRPr="00741C5F">
        <w:t xml:space="preserve"> </w:t>
      </w:r>
    </w:p>
    <w:p w14:paraId="00E22F49" w14:textId="77777777" w:rsidR="00741C5F" w:rsidRPr="00741C5F" w:rsidRDefault="00741C5F" w:rsidP="00741C5F">
      <w:pPr>
        <w:spacing w:line="360" w:lineRule="auto"/>
        <w:rPr>
          <w:b/>
          <w:sz w:val="28"/>
        </w:rPr>
      </w:pPr>
    </w:p>
    <w:p w14:paraId="003CA82A" w14:textId="77777777" w:rsidR="00741C5F" w:rsidRPr="00741C5F" w:rsidRDefault="00741C5F" w:rsidP="00741C5F">
      <w:pPr>
        <w:spacing w:line="360" w:lineRule="auto"/>
        <w:jc w:val="center"/>
        <w:rPr>
          <w:b/>
          <w:sz w:val="28"/>
          <w:lang w:val="en-US" w:eastAsia="bg-BG"/>
        </w:rPr>
      </w:pPr>
      <w:r w:rsidRPr="00741C5F">
        <w:rPr>
          <w:b/>
          <w:sz w:val="28"/>
        </w:rPr>
        <w:t>РЕШЕНИЕ №</w:t>
      </w:r>
      <w:r w:rsidRPr="00741C5F">
        <w:rPr>
          <w:b/>
          <w:sz w:val="28"/>
          <w:lang w:val="ru-RU"/>
        </w:rPr>
        <w:t xml:space="preserve"> </w:t>
      </w:r>
      <w:r w:rsidRPr="00741C5F">
        <w:rPr>
          <w:b/>
          <w:sz w:val="28"/>
          <w:lang w:val="en-US"/>
        </w:rPr>
        <w:t>249</w:t>
      </w:r>
    </w:p>
    <w:p w14:paraId="320BFFEB"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1165A33D" w14:textId="77777777" w:rsidR="00741C5F" w:rsidRPr="00741C5F" w:rsidRDefault="00741C5F" w:rsidP="00741C5F">
      <w:pPr>
        <w:spacing w:line="360" w:lineRule="auto"/>
        <w:jc w:val="both"/>
        <w:rPr>
          <w:sz w:val="28"/>
          <w:lang w:val="ru-RU"/>
        </w:rPr>
      </w:pPr>
    </w:p>
    <w:p w14:paraId="03342678" w14:textId="77777777" w:rsidR="00741C5F" w:rsidRPr="00741C5F" w:rsidRDefault="00741C5F" w:rsidP="00741C5F">
      <w:pPr>
        <w:spacing w:line="360" w:lineRule="auto"/>
        <w:jc w:val="both"/>
        <w:rPr>
          <w:sz w:val="28"/>
          <w:szCs w:val="28"/>
        </w:rPr>
      </w:pPr>
      <w:r w:rsidRPr="00741C5F">
        <w:rPr>
          <w:b/>
          <w:sz w:val="28"/>
          <w:szCs w:val="28"/>
          <w:u w:val="single"/>
          <w:lang w:val="be-BY"/>
        </w:rPr>
        <w:t>ОТНОСНО:</w:t>
      </w:r>
      <w:r w:rsidRPr="00741C5F">
        <w:rPr>
          <w:sz w:val="28"/>
          <w:szCs w:val="28"/>
          <w:lang w:val="ru-RU"/>
        </w:rPr>
        <w:t xml:space="preserve"> </w:t>
      </w:r>
      <w:r w:rsidRPr="00741C5F">
        <w:rPr>
          <w:sz w:val="28"/>
          <w:szCs w:val="28"/>
        </w:rPr>
        <w:t>Предложение №ПО-01-04-233/01.10.25г. от д-р Цветан Ценков – Кмет на Община Видин, относно получено заявление от Народно читалище „Съзнание - 1928“ с. Кошава за безвъзмездно предоставяне за управление и стопанисване на двуетажна масивна сграда, находяща се в с. Кошава, община Видин, ул. „Първа“ № 1, за срок от 10 (десет) години, за нуждите на Читалище „Съзнание – 1928“.</w:t>
      </w:r>
    </w:p>
    <w:p w14:paraId="02B46BC4" w14:textId="77777777" w:rsidR="00741C5F" w:rsidRPr="00741C5F" w:rsidRDefault="00741C5F" w:rsidP="00741C5F">
      <w:pPr>
        <w:spacing w:line="360" w:lineRule="auto"/>
        <w:jc w:val="both"/>
        <w:rPr>
          <w:sz w:val="28"/>
          <w:szCs w:val="28"/>
        </w:rPr>
      </w:pPr>
    </w:p>
    <w:p w14:paraId="5E96EB16" w14:textId="77777777" w:rsidR="00741C5F" w:rsidRPr="00741C5F" w:rsidRDefault="00741C5F" w:rsidP="00741C5F">
      <w:pPr>
        <w:spacing w:line="276" w:lineRule="auto"/>
        <w:jc w:val="both"/>
        <w:rPr>
          <w:sz w:val="10"/>
          <w:szCs w:val="10"/>
          <w:lang w:val="en-US"/>
        </w:rPr>
      </w:pPr>
    </w:p>
    <w:p w14:paraId="5EC59443" w14:textId="77777777" w:rsidR="00741C5F" w:rsidRPr="00741C5F" w:rsidRDefault="00741C5F" w:rsidP="00741C5F">
      <w:pPr>
        <w:spacing w:line="276" w:lineRule="auto"/>
        <w:jc w:val="both"/>
        <w:rPr>
          <w:sz w:val="10"/>
          <w:szCs w:val="10"/>
        </w:rPr>
      </w:pPr>
    </w:p>
    <w:p w14:paraId="5CD5A867" w14:textId="77777777" w:rsidR="00741C5F" w:rsidRPr="00741C5F" w:rsidRDefault="00741C5F" w:rsidP="00741C5F">
      <w:pPr>
        <w:spacing w:line="360" w:lineRule="auto"/>
        <w:ind w:firstLine="567"/>
        <w:jc w:val="both"/>
        <w:rPr>
          <w:sz w:val="10"/>
          <w:szCs w:val="10"/>
        </w:rPr>
      </w:pPr>
      <w:bookmarkStart w:id="27" w:name="_Hlk212016574"/>
      <w:r w:rsidRPr="00741C5F">
        <w:rPr>
          <w:bCs/>
          <w:sz w:val="28"/>
          <w:szCs w:val="28"/>
        </w:rPr>
        <w:t>На основание чл.21, ал.1, т.8 от ЗМСМА, във връзка с чл.12, ал.3 от ЗОС, чл.14, ал.4 от Наредбата за реда за придобиване, управление и разпореждане с общинско имущество на територията на Община Видин, чл.21, т.3 от Закона за народните читалища</w:t>
      </w:r>
      <w:bookmarkEnd w:id="27"/>
      <w:r w:rsidRPr="00741C5F">
        <w:rPr>
          <w:bCs/>
          <w:sz w:val="28"/>
          <w:szCs w:val="28"/>
        </w:rPr>
        <w:t>,</w:t>
      </w:r>
    </w:p>
    <w:p w14:paraId="0BAA5E00" w14:textId="77777777" w:rsidR="00741C5F" w:rsidRPr="00741C5F" w:rsidRDefault="00741C5F" w:rsidP="00741C5F">
      <w:pPr>
        <w:spacing w:line="360" w:lineRule="auto"/>
        <w:ind w:firstLine="567"/>
        <w:jc w:val="both"/>
        <w:rPr>
          <w:sz w:val="10"/>
          <w:szCs w:val="10"/>
          <w:lang w:val="en-US"/>
        </w:rPr>
      </w:pPr>
    </w:p>
    <w:p w14:paraId="21E4CCAA" w14:textId="77777777" w:rsidR="00741C5F" w:rsidRPr="00741C5F" w:rsidRDefault="00741C5F" w:rsidP="00741C5F">
      <w:pPr>
        <w:spacing w:line="360" w:lineRule="auto"/>
        <w:ind w:firstLine="567"/>
        <w:jc w:val="both"/>
        <w:rPr>
          <w:sz w:val="10"/>
          <w:szCs w:val="10"/>
          <w:lang w:val="en-US"/>
        </w:rPr>
      </w:pPr>
    </w:p>
    <w:p w14:paraId="618C651B"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620FA45C"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0D213850" w14:textId="77777777" w:rsidR="00741C5F" w:rsidRPr="00741C5F" w:rsidRDefault="00741C5F" w:rsidP="00741C5F">
      <w:pPr>
        <w:spacing w:line="360" w:lineRule="auto"/>
        <w:rPr>
          <w:sz w:val="10"/>
          <w:szCs w:val="10"/>
        </w:rPr>
      </w:pPr>
    </w:p>
    <w:p w14:paraId="4E7A1533" w14:textId="77777777" w:rsidR="00741C5F" w:rsidRPr="00741C5F" w:rsidRDefault="00741C5F" w:rsidP="00741C5F">
      <w:pPr>
        <w:spacing w:line="360" w:lineRule="auto"/>
        <w:rPr>
          <w:sz w:val="10"/>
          <w:szCs w:val="10"/>
        </w:rPr>
      </w:pPr>
    </w:p>
    <w:p w14:paraId="3C8C31F3" w14:textId="77777777" w:rsidR="00741C5F" w:rsidRPr="00741C5F" w:rsidRDefault="00741C5F" w:rsidP="00741C5F">
      <w:pPr>
        <w:spacing w:line="360" w:lineRule="auto"/>
        <w:ind w:firstLine="567"/>
        <w:jc w:val="both"/>
        <w:rPr>
          <w:sz w:val="28"/>
          <w:szCs w:val="28"/>
          <w:lang w:val="en-US"/>
        </w:rPr>
      </w:pPr>
      <w:bookmarkStart w:id="28" w:name="_Hlk212016607"/>
      <w:r w:rsidRPr="00741C5F">
        <w:rPr>
          <w:b/>
          <w:bCs/>
          <w:sz w:val="28"/>
          <w:szCs w:val="28"/>
          <w:lang w:val="en-US"/>
        </w:rPr>
        <w:t>I.</w:t>
      </w:r>
      <w:r w:rsidRPr="00741C5F">
        <w:rPr>
          <w:sz w:val="28"/>
          <w:szCs w:val="28"/>
          <w:lang w:val="en-US"/>
        </w:rPr>
        <w:t xml:space="preserve"> </w:t>
      </w:r>
      <w:proofErr w:type="spellStart"/>
      <w:r w:rsidRPr="00741C5F">
        <w:rPr>
          <w:sz w:val="28"/>
          <w:szCs w:val="28"/>
          <w:lang w:val="en-US"/>
        </w:rPr>
        <w:t>Общински</w:t>
      </w:r>
      <w:proofErr w:type="spellEnd"/>
      <w:r w:rsidRPr="00741C5F">
        <w:rPr>
          <w:sz w:val="28"/>
          <w:szCs w:val="28"/>
          <w:lang w:val="en-US"/>
        </w:rPr>
        <w:t xml:space="preserve"> </w:t>
      </w:r>
      <w:proofErr w:type="spellStart"/>
      <w:r w:rsidRPr="00741C5F">
        <w:rPr>
          <w:sz w:val="28"/>
          <w:szCs w:val="28"/>
          <w:lang w:val="en-US"/>
        </w:rPr>
        <w:t>съвет</w:t>
      </w:r>
      <w:proofErr w:type="spellEnd"/>
      <w:r w:rsidRPr="00741C5F">
        <w:rPr>
          <w:sz w:val="28"/>
          <w:szCs w:val="28"/>
        </w:rPr>
        <w:t xml:space="preserve"> - </w:t>
      </w:r>
      <w:proofErr w:type="spellStart"/>
      <w:r w:rsidRPr="00741C5F">
        <w:rPr>
          <w:sz w:val="28"/>
          <w:szCs w:val="28"/>
          <w:lang w:val="en-US"/>
        </w:rPr>
        <w:t>Видин</w:t>
      </w:r>
      <w:proofErr w:type="spellEnd"/>
      <w:r w:rsidRPr="00741C5F">
        <w:rPr>
          <w:sz w:val="28"/>
          <w:szCs w:val="28"/>
          <w:lang w:val="en-US"/>
        </w:rPr>
        <w:t xml:space="preserve">, </w:t>
      </w:r>
      <w:proofErr w:type="spellStart"/>
      <w:r w:rsidRPr="00741C5F">
        <w:rPr>
          <w:sz w:val="28"/>
          <w:szCs w:val="28"/>
          <w:lang w:val="en-US"/>
        </w:rPr>
        <w:t>дава</w:t>
      </w:r>
      <w:proofErr w:type="spellEnd"/>
      <w:r w:rsidRPr="00741C5F">
        <w:rPr>
          <w:sz w:val="28"/>
          <w:szCs w:val="28"/>
          <w:lang w:val="en-US"/>
        </w:rPr>
        <w:t xml:space="preserve"> </w:t>
      </w:r>
      <w:proofErr w:type="spellStart"/>
      <w:r w:rsidRPr="00741C5F">
        <w:rPr>
          <w:sz w:val="28"/>
          <w:szCs w:val="28"/>
          <w:lang w:val="en-US"/>
        </w:rPr>
        <w:t>съгласие</w:t>
      </w:r>
      <w:proofErr w:type="spellEnd"/>
      <w:r w:rsidRPr="00741C5F">
        <w:rPr>
          <w:sz w:val="28"/>
          <w:szCs w:val="28"/>
          <w:lang w:val="en-US"/>
        </w:rPr>
        <w:t xml:space="preserve"> </w:t>
      </w:r>
      <w:proofErr w:type="spellStart"/>
      <w:r w:rsidRPr="00741C5F">
        <w:rPr>
          <w:sz w:val="28"/>
          <w:szCs w:val="28"/>
          <w:lang w:val="en-US"/>
        </w:rPr>
        <w:t>да</w:t>
      </w:r>
      <w:proofErr w:type="spellEnd"/>
      <w:r w:rsidRPr="00741C5F">
        <w:rPr>
          <w:sz w:val="28"/>
          <w:szCs w:val="28"/>
          <w:lang w:val="en-US"/>
        </w:rPr>
        <w:t xml:space="preserve"> </w:t>
      </w:r>
      <w:proofErr w:type="spellStart"/>
      <w:r w:rsidRPr="00741C5F">
        <w:rPr>
          <w:sz w:val="28"/>
          <w:szCs w:val="28"/>
          <w:lang w:val="en-US"/>
        </w:rPr>
        <w:t>бъде</w:t>
      </w:r>
      <w:proofErr w:type="spellEnd"/>
      <w:r w:rsidRPr="00741C5F">
        <w:rPr>
          <w:sz w:val="28"/>
          <w:szCs w:val="28"/>
          <w:lang w:val="en-US"/>
        </w:rPr>
        <w:t xml:space="preserve"> </w:t>
      </w:r>
      <w:proofErr w:type="spellStart"/>
      <w:r w:rsidRPr="00741C5F">
        <w:rPr>
          <w:sz w:val="28"/>
          <w:szCs w:val="28"/>
          <w:lang w:val="en-US"/>
        </w:rPr>
        <w:t>предоставена</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безвъзмездно</w:t>
      </w:r>
      <w:proofErr w:type="spellEnd"/>
      <w:r w:rsidRPr="00741C5F">
        <w:rPr>
          <w:sz w:val="28"/>
          <w:szCs w:val="28"/>
          <w:lang w:val="en-US"/>
        </w:rPr>
        <w:t xml:space="preserve"> </w:t>
      </w:r>
      <w:proofErr w:type="spellStart"/>
      <w:r w:rsidRPr="00741C5F">
        <w:rPr>
          <w:sz w:val="28"/>
          <w:szCs w:val="28"/>
          <w:lang w:val="en-US"/>
        </w:rPr>
        <w:t>управление</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срок</w:t>
      </w:r>
      <w:proofErr w:type="spellEnd"/>
      <w:r w:rsidRPr="00741C5F">
        <w:rPr>
          <w:sz w:val="28"/>
          <w:szCs w:val="28"/>
          <w:lang w:val="en-US"/>
        </w:rPr>
        <w:t xml:space="preserve"> </w:t>
      </w:r>
      <w:proofErr w:type="spellStart"/>
      <w:r w:rsidRPr="00741C5F">
        <w:rPr>
          <w:sz w:val="28"/>
          <w:szCs w:val="28"/>
          <w:lang w:val="en-US"/>
        </w:rPr>
        <w:t>от</w:t>
      </w:r>
      <w:proofErr w:type="spellEnd"/>
      <w:r w:rsidRPr="00741C5F">
        <w:rPr>
          <w:sz w:val="28"/>
          <w:szCs w:val="28"/>
          <w:lang w:val="en-US"/>
        </w:rPr>
        <w:t xml:space="preserve"> 10 (</w:t>
      </w:r>
      <w:proofErr w:type="spellStart"/>
      <w:r w:rsidRPr="00741C5F">
        <w:rPr>
          <w:sz w:val="28"/>
          <w:szCs w:val="28"/>
          <w:lang w:val="en-US"/>
        </w:rPr>
        <w:t>десет</w:t>
      </w:r>
      <w:proofErr w:type="spellEnd"/>
      <w:r w:rsidRPr="00741C5F">
        <w:rPr>
          <w:sz w:val="28"/>
          <w:szCs w:val="28"/>
          <w:lang w:val="en-US"/>
        </w:rPr>
        <w:t xml:space="preserve">) </w:t>
      </w:r>
      <w:proofErr w:type="spellStart"/>
      <w:r w:rsidRPr="00741C5F">
        <w:rPr>
          <w:sz w:val="28"/>
          <w:szCs w:val="28"/>
          <w:lang w:val="en-US"/>
        </w:rPr>
        <w:t>години</w:t>
      </w:r>
      <w:proofErr w:type="spellEnd"/>
      <w:r w:rsidRPr="00741C5F">
        <w:rPr>
          <w:sz w:val="28"/>
          <w:szCs w:val="28"/>
          <w:lang w:val="en-US"/>
        </w:rPr>
        <w:t xml:space="preserve"> – </w:t>
      </w:r>
      <w:proofErr w:type="spellStart"/>
      <w:r w:rsidRPr="00741C5F">
        <w:rPr>
          <w:sz w:val="28"/>
          <w:szCs w:val="28"/>
          <w:lang w:val="en-US"/>
        </w:rPr>
        <w:t>сграда</w:t>
      </w:r>
      <w:proofErr w:type="spellEnd"/>
      <w:r w:rsidRPr="00741C5F">
        <w:rPr>
          <w:sz w:val="28"/>
          <w:szCs w:val="28"/>
          <w:lang w:val="en-US"/>
        </w:rPr>
        <w:t xml:space="preserve"> с </w:t>
      </w:r>
      <w:proofErr w:type="spellStart"/>
      <w:r w:rsidRPr="00741C5F">
        <w:rPr>
          <w:sz w:val="28"/>
          <w:szCs w:val="28"/>
          <w:lang w:val="en-US"/>
        </w:rPr>
        <w:t>идентификатор</w:t>
      </w:r>
      <w:proofErr w:type="spellEnd"/>
      <w:r w:rsidRPr="00741C5F">
        <w:rPr>
          <w:sz w:val="28"/>
          <w:szCs w:val="28"/>
          <w:lang w:val="en-US"/>
        </w:rPr>
        <w:t xml:space="preserve"> 39147.501.245.1 </w:t>
      </w:r>
      <w:proofErr w:type="spellStart"/>
      <w:r w:rsidRPr="00741C5F">
        <w:rPr>
          <w:sz w:val="28"/>
          <w:szCs w:val="28"/>
          <w:lang w:val="en-US"/>
        </w:rPr>
        <w:t>по</w:t>
      </w:r>
      <w:proofErr w:type="spellEnd"/>
      <w:r w:rsidRPr="00741C5F">
        <w:rPr>
          <w:sz w:val="28"/>
          <w:szCs w:val="28"/>
          <w:lang w:val="en-US"/>
        </w:rPr>
        <w:t xml:space="preserve"> </w:t>
      </w:r>
      <w:proofErr w:type="spellStart"/>
      <w:r w:rsidRPr="00741C5F">
        <w:rPr>
          <w:sz w:val="28"/>
          <w:szCs w:val="28"/>
          <w:lang w:val="en-US"/>
        </w:rPr>
        <w:t>Кадастралната</w:t>
      </w:r>
      <w:proofErr w:type="spellEnd"/>
      <w:r w:rsidRPr="00741C5F">
        <w:rPr>
          <w:sz w:val="28"/>
          <w:szCs w:val="28"/>
          <w:lang w:val="en-US"/>
        </w:rPr>
        <w:t xml:space="preserve"> </w:t>
      </w:r>
      <w:proofErr w:type="spellStart"/>
      <w:r w:rsidRPr="00741C5F">
        <w:rPr>
          <w:sz w:val="28"/>
          <w:szCs w:val="28"/>
          <w:lang w:val="en-US"/>
        </w:rPr>
        <w:t>карта</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с. </w:t>
      </w:r>
      <w:proofErr w:type="spellStart"/>
      <w:r w:rsidRPr="00741C5F">
        <w:rPr>
          <w:sz w:val="28"/>
          <w:szCs w:val="28"/>
          <w:lang w:val="en-US"/>
        </w:rPr>
        <w:t>Кошава</w:t>
      </w:r>
      <w:proofErr w:type="spellEnd"/>
      <w:r w:rsidRPr="00741C5F">
        <w:rPr>
          <w:sz w:val="28"/>
          <w:szCs w:val="28"/>
          <w:lang w:val="en-US"/>
        </w:rPr>
        <w:t xml:space="preserve">, </w:t>
      </w:r>
      <w:proofErr w:type="spellStart"/>
      <w:r w:rsidRPr="00741C5F">
        <w:rPr>
          <w:sz w:val="28"/>
          <w:szCs w:val="28"/>
          <w:lang w:val="en-US"/>
        </w:rPr>
        <w:t>община</w:t>
      </w:r>
      <w:proofErr w:type="spellEnd"/>
      <w:r w:rsidRPr="00741C5F">
        <w:rPr>
          <w:sz w:val="28"/>
          <w:szCs w:val="28"/>
          <w:lang w:val="en-US"/>
        </w:rPr>
        <w:t xml:space="preserve"> Видин, </w:t>
      </w:r>
      <w:proofErr w:type="spellStart"/>
      <w:r w:rsidRPr="00741C5F">
        <w:rPr>
          <w:sz w:val="28"/>
          <w:szCs w:val="28"/>
          <w:lang w:val="en-US"/>
        </w:rPr>
        <w:t>със</w:t>
      </w:r>
      <w:proofErr w:type="spellEnd"/>
      <w:r w:rsidRPr="00741C5F">
        <w:rPr>
          <w:sz w:val="28"/>
          <w:szCs w:val="28"/>
          <w:lang w:val="en-US"/>
        </w:rPr>
        <w:t xml:space="preserve"> ЗП 615 </w:t>
      </w:r>
      <w:proofErr w:type="spellStart"/>
      <w:r w:rsidRPr="00741C5F">
        <w:rPr>
          <w:sz w:val="28"/>
          <w:szCs w:val="28"/>
          <w:lang w:val="en-US"/>
        </w:rPr>
        <w:t>кв.м</w:t>
      </w:r>
      <w:proofErr w:type="spellEnd"/>
      <w:r w:rsidRPr="00741C5F">
        <w:rPr>
          <w:sz w:val="28"/>
          <w:szCs w:val="28"/>
          <w:lang w:val="en-US"/>
        </w:rPr>
        <w:t xml:space="preserve">., </w:t>
      </w:r>
      <w:proofErr w:type="spellStart"/>
      <w:r w:rsidRPr="00741C5F">
        <w:rPr>
          <w:sz w:val="28"/>
          <w:szCs w:val="28"/>
          <w:lang w:val="en-US"/>
        </w:rPr>
        <w:t>брой</w:t>
      </w:r>
      <w:proofErr w:type="spellEnd"/>
      <w:r w:rsidRPr="00741C5F">
        <w:rPr>
          <w:sz w:val="28"/>
          <w:szCs w:val="28"/>
          <w:lang w:val="en-US"/>
        </w:rPr>
        <w:t xml:space="preserve"> </w:t>
      </w:r>
      <w:proofErr w:type="spellStart"/>
      <w:r w:rsidRPr="00741C5F">
        <w:rPr>
          <w:sz w:val="28"/>
          <w:szCs w:val="28"/>
          <w:lang w:val="en-US"/>
        </w:rPr>
        <w:t>етажи</w:t>
      </w:r>
      <w:proofErr w:type="spellEnd"/>
      <w:r w:rsidRPr="00741C5F">
        <w:rPr>
          <w:sz w:val="28"/>
          <w:szCs w:val="28"/>
          <w:lang w:val="en-US"/>
        </w:rPr>
        <w:t xml:space="preserve">: 2, </w:t>
      </w:r>
      <w:r w:rsidRPr="00741C5F">
        <w:rPr>
          <w:sz w:val="28"/>
          <w:szCs w:val="28"/>
        </w:rPr>
        <w:t>п</w:t>
      </w:r>
      <w:proofErr w:type="spellStart"/>
      <w:r w:rsidRPr="00741C5F">
        <w:rPr>
          <w:sz w:val="28"/>
          <w:szCs w:val="28"/>
          <w:lang w:val="en-US"/>
        </w:rPr>
        <w:t>редназначение</w:t>
      </w:r>
      <w:proofErr w:type="spellEnd"/>
      <w:r w:rsidRPr="00741C5F">
        <w:rPr>
          <w:sz w:val="28"/>
          <w:szCs w:val="28"/>
          <w:lang w:val="en-US"/>
        </w:rPr>
        <w:t xml:space="preserve">: </w:t>
      </w:r>
      <w:proofErr w:type="spellStart"/>
      <w:r w:rsidRPr="00741C5F">
        <w:rPr>
          <w:sz w:val="28"/>
          <w:szCs w:val="28"/>
          <w:lang w:val="en-US"/>
        </w:rPr>
        <w:t>Сграда</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култура</w:t>
      </w:r>
      <w:proofErr w:type="spellEnd"/>
      <w:r w:rsidRPr="00741C5F">
        <w:rPr>
          <w:sz w:val="28"/>
          <w:szCs w:val="28"/>
          <w:lang w:val="en-US"/>
        </w:rPr>
        <w:t xml:space="preserve"> и </w:t>
      </w:r>
      <w:proofErr w:type="spellStart"/>
      <w:r w:rsidRPr="00741C5F">
        <w:rPr>
          <w:sz w:val="28"/>
          <w:szCs w:val="28"/>
          <w:lang w:val="en-US"/>
        </w:rPr>
        <w:t>изкуство</w:t>
      </w:r>
      <w:proofErr w:type="spellEnd"/>
      <w:r w:rsidRPr="00741C5F">
        <w:rPr>
          <w:sz w:val="28"/>
          <w:szCs w:val="28"/>
          <w:lang w:val="en-US"/>
        </w:rPr>
        <w:t xml:space="preserve">, </w:t>
      </w:r>
      <w:proofErr w:type="spellStart"/>
      <w:r w:rsidRPr="00741C5F">
        <w:rPr>
          <w:sz w:val="28"/>
          <w:szCs w:val="28"/>
          <w:lang w:val="en-US"/>
        </w:rPr>
        <w:t>публична</w:t>
      </w:r>
      <w:proofErr w:type="spellEnd"/>
      <w:r w:rsidRPr="00741C5F">
        <w:rPr>
          <w:sz w:val="28"/>
          <w:szCs w:val="28"/>
          <w:lang w:val="en-US"/>
        </w:rPr>
        <w:t xml:space="preserve"> </w:t>
      </w:r>
      <w:proofErr w:type="spellStart"/>
      <w:r w:rsidRPr="00741C5F">
        <w:rPr>
          <w:sz w:val="28"/>
          <w:szCs w:val="28"/>
          <w:lang w:val="en-US"/>
        </w:rPr>
        <w:t>общинска</w:t>
      </w:r>
      <w:proofErr w:type="spellEnd"/>
      <w:r w:rsidRPr="00741C5F">
        <w:rPr>
          <w:sz w:val="28"/>
          <w:szCs w:val="28"/>
          <w:lang w:val="en-US"/>
        </w:rPr>
        <w:t xml:space="preserve"> </w:t>
      </w:r>
      <w:proofErr w:type="spellStart"/>
      <w:r w:rsidRPr="00741C5F">
        <w:rPr>
          <w:sz w:val="28"/>
          <w:szCs w:val="28"/>
          <w:lang w:val="en-US"/>
        </w:rPr>
        <w:t>собственост</w:t>
      </w:r>
      <w:proofErr w:type="spellEnd"/>
      <w:r w:rsidRPr="00741C5F">
        <w:rPr>
          <w:sz w:val="28"/>
          <w:szCs w:val="28"/>
          <w:lang w:val="en-US"/>
        </w:rPr>
        <w:t xml:space="preserve">, </w:t>
      </w:r>
      <w:proofErr w:type="spellStart"/>
      <w:r w:rsidRPr="00741C5F">
        <w:rPr>
          <w:sz w:val="28"/>
          <w:szCs w:val="28"/>
          <w:lang w:val="en-US"/>
        </w:rPr>
        <w:t>съгласно</w:t>
      </w:r>
      <w:proofErr w:type="spellEnd"/>
      <w:r w:rsidRPr="00741C5F">
        <w:rPr>
          <w:sz w:val="28"/>
          <w:szCs w:val="28"/>
          <w:lang w:val="en-US"/>
        </w:rPr>
        <w:t xml:space="preserve"> АОС № 4895/03.09.2025 г., </w:t>
      </w:r>
      <w:proofErr w:type="spellStart"/>
      <w:r w:rsidRPr="00741C5F">
        <w:rPr>
          <w:sz w:val="28"/>
          <w:szCs w:val="28"/>
          <w:lang w:val="en-US"/>
        </w:rPr>
        <w:t>находяща</w:t>
      </w:r>
      <w:proofErr w:type="spellEnd"/>
      <w:r w:rsidRPr="00741C5F">
        <w:rPr>
          <w:sz w:val="28"/>
          <w:szCs w:val="28"/>
          <w:lang w:val="en-US"/>
        </w:rPr>
        <w:t xml:space="preserve"> </w:t>
      </w:r>
      <w:proofErr w:type="spellStart"/>
      <w:r w:rsidRPr="00741C5F">
        <w:rPr>
          <w:sz w:val="28"/>
          <w:szCs w:val="28"/>
          <w:lang w:val="en-US"/>
        </w:rPr>
        <w:t>се</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адрес</w:t>
      </w:r>
      <w:proofErr w:type="spellEnd"/>
      <w:r w:rsidRPr="00741C5F">
        <w:rPr>
          <w:sz w:val="28"/>
          <w:szCs w:val="28"/>
          <w:lang w:val="en-US"/>
        </w:rPr>
        <w:t xml:space="preserve"> с. </w:t>
      </w:r>
      <w:proofErr w:type="spellStart"/>
      <w:r w:rsidRPr="00741C5F">
        <w:rPr>
          <w:sz w:val="28"/>
          <w:szCs w:val="28"/>
          <w:lang w:val="en-US"/>
        </w:rPr>
        <w:t>Кошава</w:t>
      </w:r>
      <w:proofErr w:type="spellEnd"/>
      <w:r w:rsidRPr="00741C5F">
        <w:rPr>
          <w:sz w:val="28"/>
          <w:szCs w:val="28"/>
          <w:lang w:val="en-US"/>
        </w:rPr>
        <w:t xml:space="preserve">, </w:t>
      </w:r>
      <w:proofErr w:type="spellStart"/>
      <w:r w:rsidRPr="00741C5F">
        <w:rPr>
          <w:sz w:val="28"/>
          <w:szCs w:val="28"/>
          <w:lang w:val="en-US"/>
        </w:rPr>
        <w:t>ул</w:t>
      </w:r>
      <w:proofErr w:type="spellEnd"/>
      <w:r w:rsidRPr="00741C5F">
        <w:rPr>
          <w:sz w:val="28"/>
          <w:szCs w:val="28"/>
          <w:lang w:val="en-US"/>
        </w:rPr>
        <w:t>. „</w:t>
      </w:r>
      <w:proofErr w:type="spellStart"/>
      <w:r w:rsidRPr="00741C5F">
        <w:rPr>
          <w:sz w:val="28"/>
          <w:szCs w:val="28"/>
          <w:lang w:val="en-US"/>
        </w:rPr>
        <w:t>Първа</w:t>
      </w:r>
      <w:proofErr w:type="spellEnd"/>
      <w:r w:rsidRPr="00741C5F">
        <w:rPr>
          <w:sz w:val="28"/>
          <w:szCs w:val="28"/>
          <w:lang w:val="en-US"/>
        </w:rPr>
        <w:t xml:space="preserve">” № 1,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нуждите</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Читалище</w:t>
      </w:r>
      <w:proofErr w:type="spellEnd"/>
      <w:r w:rsidRPr="00741C5F">
        <w:rPr>
          <w:sz w:val="28"/>
          <w:szCs w:val="28"/>
          <w:lang w:val="en-US"/>
        </w:rPr>
        <w:t xml:space="preserve"> „</w:t>
      </w:r>
      <w:proofErr w:type="spellStart"/>
      <w:r w:rsidRPr="00741C5F">
        <w:rPr>
          <w:sz w:val="28"/>
          <w:szCs w:val="28"/>
          <w:lang w:val="en-US"/>
        </w:rPr>
        <w:t>Съзнание</w:t>
      </w:r>
      <w:proofErr w:type="spellEnd"/>
      <w:r w:rsidRPr="00741C5F">
        <w:rPr>
          <w:sz w:val="28"/>
          <w:szCs w:val="28"/>
          <w:lang w:val="en-US"/>
        </w:rPr>
        <w:t xml:space="preserve"> – </w:t>
      </w:r>
      <w:proofErr w:type="gramStart"/>
      <w:r w:rsidRPr="00741C5F">
        <w:rPr>
          <w:sz w:val="28"/>
          <w:szCs w:val="28"/>
          <w:lang w:val="en-US"/>
        </w:rPr>
        <w:t>1928“ –</w:t>
      </w:r>
      <w:proofErr w:type="gramEnd"/>
      <w:r w:rsidRPr="00741C5F">
        <w:rPr>
          <w:sz w:val="28"/>
          <w:szCs w:val="28"/>
          <w:lang w:val="en-US"/>
        </w:rPr>
        <w:t xml:space="preserve"> с. </w:t>
      </w:r>
      <w:proofErr w:type="spellStart"/>
      <w:r w:rsidRPr="00741C5F">
        <w:rPr>
          <w:sz w:val="28"/>
          <w:szCs w:val="28"/>
          <w:lang w:val="en-US"/>
        </w:rPr>
        <w:t>Кошава</w:t>
      </w:r>
      <w:proofErr w:type="spellEnd"/>
      <w:r w:rsidRPr="00741C5F">
        <w:rPr>
          <w:sz w:val="28"/>
          <w:szCs w:val="28"/>
          <w:lang w:val="en-US"/>
        </w:rPr>
        <w:t>.</w:t>
      </w:r>
    </w:p>
    <w:p w14:paraId="69650ABF" w14:textId="77777777" w:rsidR="00741C5F" w:rsidRPr="00741C5F" w:rsidRDefault="00741C5F" w:rsidP="00741C5F">
      <w:pPr>
        <w:spacing w:line="360" w:lineRule="auto"/>
        <w:ind w:firstLine="567"/>
        <w:jc w:val="both"/>
        <w:rPr>
          <w:sz w:val="28"/>
          <w:szCs w:val="28"/>
          <w:lang w:val="en-US"/>
        </w:rPr>
      </w:pPr>
      <w:proofErr w:type="spellStart"/>
      <w:r w:rsidRPr="00741C5F">
        <w:rPr>
          <w:sz w:val="28"/>
          <w:szCs w:val="28"/>
          <w:lang w:val="en-US"/>
        </w:rPr>
        <w:lastRenderedPageBreak/>
        <w:t>Помещенията</w:t>
      </w:r>
      <w:proofErr w:type="spellEnd"/>
      <w:r w:rsidRPr="00741C5F">
        <w:rPr>
          <w:sz w:val="28"/>
          <w:szCs w:val="28"/>
          <w:lang w:val="en-US"/>
        </w:rPr>
        <w:t xml:space="preserve"> </w:t>
      </w:r>
      <w:proofErr w:type="spellStart"/>
      <w:r w:rsidRPr="00741C5F">
        <w:rPr>
          <w:sz w:val="28"/>
          <w:szCs w:val="28"/>
          <w:lang w:val="en-US"/>
        </w:rPr>
        <w:t>ще</w:t>
      </w:r>
      <w:proofErr w:type="spellEnd"/>
      <w:r w:rsidRPr="00741C5F">
        <w:rPr>
          <w:sz w:val="28"/>
          <w:szCs w:val="28"/>
          <w:lang w:val="en-US"/>
        </w:rPr>
        <w:t xml:space="preserve"> </w:t>
      </w:r>
      <w:proofErr w:type="spellStart"/>
      <w:r w:rsidRPr="00741C5F">
        <w:rPr>
          <w:sz w:val="28"/>
          <w:szCs w:val="28"/>
          <w:lang w:val="en-US"/>
        </w:rPr>
        <w:t>се</w:t>
      </w:r>
      <w:proofErr w:type="spellEnd"/>
      <w:r w:rsidRPr="00741C5F">
        <w:rPr>
          <w:sz w:val="28"/>
          <w:szCs w:val="28"/>
          <w:lang w:val="en-US"/>
        </w:rPr>
        <w:t xml:space="preserve"> </w:t>
      </w:r>
      <w:proofErr w:type="spellStart"/>
      <w:r w:rsidRPr="00741C5F">
        <w:rPr>
          <w:sz w:val="28"/>
          <w:szCs w:val="28"/>
          <w:lang w:val="en-US"/>
        </w:rPr>
        <w:t>ползват</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нуждите</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Читалището, </w:t>
      </w:r>
      <w:proofErr w:type="spellStart"/>
      <w:r w:rsidRPr="00741C5F">
        <w:rPr>
          <w:sz w:val="28"/>
          <w:szCs w:val="28"/>
          <w:lang w:val="en-US"/>
        </w:rPr>
        <w:t>свързани</w:t>
      </w:r>
      <w:proofErr w:type="spellEnd"/>
      <w:r w:rsidRPr="00741C5F">
        <w:rPr>
          <w:sz w:val="28"/>
          <w:szCs w:val="28"/>
          <w:lang w:val="en-US"/>
        </w:rPr>
        <w:t xml:space="preserve"> с </w:t>
      </w:r>
      <w:proofErr w:type="spellStart"/>
      <w:r w:rsidRPr="00741C5F">
        <w:rPr>
          <w:sz w:val="28"/>
          <w:szCs w:val="28"/>
          <w:lang w:val="en-US"/>
        </w:rPr>
        <w:t>развитието</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библиотечната</w:t>
      </w:r>
      <w:proofErr w:type="spellEnd"/>
      <w:r w:rsidRPr="00741C5F">
        <w:rPr>
          <w:sz w:val="28"/>
          <w:szCs w:val="28"/>
          <w:lang w:val="en-US"/>
        </w:rPr>
        <w:t xml:space="preserve"> </w:t>
      </w:r>
      <w:proofErr w:type="spellStart"/>
      <w:r w:rsidRPr="00741C5F">
        <w:rPr>
          <w:sz w:val="28"/>
          <w:szCs w:val="28"/>
          <w:lang w:val="en-US"/>
        </w:rPr>
        <w:t>дейност</w:t>
      </w:r>
      <w:proofErr w:type="spellEnd"/>
      <w:r w:rsidRPr="00741C5F">
        <w:rPr>
          <w:sz w:val="28"/>
          <w:szCs w:val="28"/>
          <w:lang w:val="en-US"/>
        </w:rPr>
        <w:t xml:space="preserve">, </w:t>
      </w:r>
      <w:proofErr w:type="spellStart"/>
      <w:r w:rsidRPr="00741C5F">
        <w:rPr>
          <w:sz w:val="28"/>
          <w:szCs w:val="28"/>
          <w:lang w:val="en-US"/>
        </w:rPr>
        <w:t>художествената</w:t>
      </w:r>
      <w:proofErr w:type="spellEnd"/>
      <w:r w:rsidRPr="00741C5F">
        <w:rPr>
          <w:sz w:val="28"/>
          <w:szCs w:val="28"/>
          <w:lang w:val="en-US"/>
        </w:rPr>
        <w:t xml:space="preserve"> </w:t>
      </w:r>
      <w:proofErr w:type="spellStart"/>
      <w:r w:rsidRPr="00741C5F">
        <w:rPr>
          <w:sz w:val="28"/>
          <w:szCs w:val="28"/>
          <w:lang w:val="en-US"/>
        </w:rPr>
        <w:t>самодейност</w:t>
      </w:r>
      <w:proofErr w:type="spellEnd"/>
      <w:r w:rsidRPr="00741C5F">
        <w:rPr>
          <w:sz w:val="28"/>
          <w:szCs w:val="28"/>
          <w:lang w:val="en-US"/>
        </w:rPr>
        <w:t xml:space="preserve"> и </w:t>
      </w:r>
      <w:proofErr w:type="spellStart"/>
      <w:r w:rsidRPr="00741C5F">
        <w:rPr>
          <w:sz w:val="28"/>
          <w:szCs w:val="28"/>
          <w:lang w:val="en-US"/>
        </w:rPr>
        <w:t>любителското</w:t>
      </w:r>
      <w:proofErr w:type="spellEnd"/>
      <w:r w:rsidRPr="00741C5F">
        <w:rPr>
          <w:sz w:val="28"/>
          <w:szCs w:val="28"/>
          <w:lang w:val="en-US"/>
        </w:rPr>
        <w:t xml:space="preserve"> </w:t>
      </w:r>
      <w:proofErr w:type="spellStart"/>
      <w:r w:rsidRPr="00741C5F">
        <w:rPr>
          <w:sz w:val="28"/>
          <w:szCs w:val="28"/>
          <w:lang w:val="en-US"/>
        </w:rPr>
        <w:t>творчество</w:t>
      </w:r>
      <w:proofErr w:type="spellEnd"/>
      <w:r w:rsidRPr="00741C5F">
        <w:rPr>
          <w:sz w:val="28"/>
          <w:szCs w:val="28"/>
          <w:lang w:val="en-US"/>
        </w:rPr>
        <w:t>.</w:t>
      </w:r>
    </w:p>
    <w:p w14:paraId="645A2890" w14:textId="77777777" w:rsidR="00741C5F" w:rsidRPr="00741C5F" w:rsidRDefault="00741C5F" w:rsidP="00741C5F">
      <w:pPr>
        <w:spacing w:line="360" w:lineRule="auto"/>
        <w:ind w:firstLine="567"/>
        <w:jc w:val="both"/>
        <w:rPr>
          <w:sz w:val="28"/>
          <w:szCs w:val="28"/>
          <w:lang w:val="en-US"/>
        </w:rPr>
      </w:pPr>
    </w:p>
    <w:p w14:paraId="71D2FAB8" w14:textId="77777777" w:rsidR="00741C5F" w:rsidRPr="00741C5F" w:rsidRDefault="00741C5F" w:rsidP="00741C5F">
      <w:pPr>
        <w:spacing w:line="360" w:lineRule="auto"/>
        <w:ind w:firstLine="567"/>
        <w:jc w:val="both"/>
        <w:rPr>
          <w:sz w:val="28"/>
          <w:szCs w:val="28"/>
          <w:lang w:val="en-US"/>
        </w:rPr>
      </w:pPr>
      <w:r w:rsidRPr="00741C5F">
        <w:rPr>
          <w:b/>
          <w:bCs/>
          <w:sz w:val="28"/>
          <w:szCs w:val="28"/>
          <w:lang w:val="en-US"/>
        </w:rPr>
        <w:t>2.</w:t>
      </w:r>
      <w:r w:rsidRPr="00741C5F">
        <w:rPr>
          <w:sz w:val="28"/>
          <w:szCs w:val="28"/>
          <w:lang w:val="en-US"/>
        </w:rPr>
        <w:t xml:space="preserve"> </w:t>
      </w:r>
      <w:proofErr w:type="spellStart"/>
      <w:r w:rsidRPr="00741C5F">
        <w:rPr>
          <w:sz w:val="28"/>
          <w:szCs w:val="28"/>
          <w:lang w:val="en-US"/>
        </w:rPr>
        <w:t>Упълномощава</w:t>
      </w:r>
      <w:proofErr w:type="spellEnd"/>
      <w:r w:rsidRPr="00741C5F">
        <w:rPr>
          <w:sz w:val="28"/>
          <w:szCs w:val="28"/>
          <w:lang w:val="en-US"/>
        </w:rPr>
        <w:t xml:space="preserve"> </w:t>
      </w:r>
      <w:proofErr w:type="spellStart"/>
      <w:r w:rsidRPr="00741C5F">
        <w:rPr>
          <w:sz w:val="28"/>
          <w:szCs w:val="28"/>
          <w:lang w:val="en-US"/>
        </w:rPr>
        <w:t>Кмета</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община</w:t>
      </w:r>
      <w:proofErr w:type="spellEnd"/>
      <w:r w:rsidRPr="00741C5F">
        <w:rPr>
          <w:sz w:val="28"/>
          <w:szCs w:val="28"/>
          <w:lang w:val="en-US"/>
        </w:rPr>
        <w:t xml:space="preserve"> </w:t>
      </w:r>
      <w:proofErr w:type="spellStart"/>
      <w:r w:rsidRPr="00741C5F">
        <w:rPr>
          <w:sz w:val="28"/>
          <w:szCs w:val="28"/>
          <w:lang w:val="en-US"/>
        </w:rPr>
        <w:t>Видин</w:t>
      </w:r>
      <w:proofErr w:type="spellEnd"/>
      <w:r w:rsidRPr="00741C5F">
        <w:rPr>
          <w:sz w:val="28"/>
          <w:szCs w:val="28"/>
          <w:lang w:val="en-US"/>
        </w:rPr>
        <w:t xml:space="preserve"> </w:t>
      </w:r>
      <w:proofErr w:type="spellStart"/>
      <w:r w:rsidRPr="00741C5F">
        <w:rPr>
          <w:sz w:val="28"/>
          <w:szCs w:val="28"/>
          <w:lang w:val="en-US"/>
        </w:rPr>
        <w:t>да</w:t>
      </w:r>
      <w:proofErr w:type="spellEnd"/>
      <w:r w:rsidRPr="00741C5F">
        <w:rPr>
          <w:sz w:val="28"/>
          <w:szCs w:val="28"/>
          <w:lang w:val="en-US"/>
        </w:rPr>
        <w:t xml:space="preserve"> </w:t>
      </w:r>
      <w:proofErr w:type="spellStart"/>
      <w:r w:rsidRPr="00741C5F">
        <w:rPr>
          <w:sz w:val="28"/>
          <w:szCs w:val="28"/>
          <w:lang w:val="en-US"/>
        </w:rPr>
        <w:t>сключи</w:t>
      </w:r>
      <w:proofErr w:type="spellEnd"/>
      <w:r w:rsidRPr="00741C5F">
        <w:rPr>
          <w:sz w:val="28"/>
          <w:szCs w:val="28"/>
          <w:lang w:val="en-US"/>
        </w:rPr>
        <w:t xml:space="preserve"> </w:t>
      </w:r>
      <w:proofErr w:type="spellStart"/>
      <w:r w:rsidRPr="00741C5F">
        <w:rPr>
          <w:sz w:val="28"/>
          <w:szCs w:val="28"/>
          <w:lang w:val="en-US"/>
        </w:rPr>
        <w:t>договор</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безвъзмездно</w:t>
      </w:r>
      <w:proofErr w:type="spellEnd"/>
      <w:r w:rsidRPr="00741C5F">
        <w:rPr>
          <w:sz w:val="28"/>
          <w:szCs w:val="28"/>
          <w:lang w:val="en-US"/>
        </w:rPr>
        <w:t xml:space="preserve"> </w:t>
      </w:r>
      <w:proofErr w:type="spellStart"/>
      <w:r w:rsidRPr="00741C5F">
        <w:rPr>
          <w:sz w:val="28"/>
          <w:szCs w:val="28"/>
          <w:lang w:val="en-US"/>
        </w:rPr>
        <w:t>управление</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имота</w:t>
      </w:r>
      <w:proofErr w:type="spellEnd"/>
      <w:r w:rsidRPr="00741C5F">
        <w:rPr>
          <w:sz w:val="28"/>
          <w:szCs w:val="28"/>
          <w:lang w:val="en-US"/>
        </w:rPr>
        <w:t xml:space="preserve"> с </w:t>
      </w:r>
      <w:proofErr w:type="spellStart"/>
      <w:r w:rsidRPr="00741C5F">
        <w:rPr>
          <w:sz w:val="28"/>
          <w:szCs w:val="28"/>
          <w:lang w:val="en-US"/>
        </w:rPr>
        <w:t>Читалище</w:t>
      </w:r>
      <w:proofErr w:type="spellEnd"/>
      <w:r w:rsidRPr="00741C5F">
        <w:rPr>
          <w:sz w:val="28"/>
          <w:szCs w:val="28"/>
          <w:lang w:val="en-US"/>
        </w:rPr>
        <w:t xml:space="preserve"> „</w:t>
      </w:r>
      <w:proofErr w:type="spellStart"/>
      <w:r w:rsidRPr="00741C5F">
        <w:rPr>
          <w:sz w:val="28"/>
          <w:szCs w:val="28"/>
          <w:lang w:val="en-US"/>
        </w:rPr>
        <w:t>Съзнание</w:t>
      </w:r>
      <w:proofErr w:type="spellEnd"/>
      <w:r w:rsidRPr="00741C5F">
        <w:rPr>
          <w:sz w:val="28"/>
          <w:szCs w:val="28"/>
          <w:lang w:val="en-US"/>
        </w:rPr>
        <w:t xml:space="preserve"> – </w:t>
      </w:r>
      <w:proofErr w:type="gramStart"/>
      <w:r w:rsidRPr="00741C5F">
        <w:rPr>
          <w:sz w:val="28"/>
          <w:szCs w:val="28"/>
          <w:lang w:val="en-US"/>
        </w:rPr>
        <w:t>1928“ –</w:t>
      </w:r>
      <w:proofErr w:type="gramEnd"/>
      <w:r w:rsidRPr="00741C5F">
        <w:rPr>
          <w:sz w:val="28"/>
          <w:szCs w:val="28"/>
          <w:lang w:val="en-US"/>
        </w:rPr>
        <w:t xml:space="preserve"> с. </w:t>
      </w:r>
      <w:proofErr w:type="spellStart"/>
      <w:r w:rsidRPr="00741C5F">
        <w:rPr>
          <w:sz w:val="28"/>
          <w:szCs w:val="28"/>
          <w:lang w:val="en-US"/>
        </w:rPr>
        <w:t>Кошава</w:t>
      </w:r>
      <w:proofErr w:type="spellEnd"/>
      <w:r w:rsidRPr="00741C5F">
        <w:rPr>
          <w:sz w:val="28"/>
          <w:szCs w:val="28"/>
          <w:lang w:val="en-US"/>
        </w:rPr>
        <w:t xml:space="preserve">, за </w:t>
      </w:r>
      <w:proofErr w:type="spellStart"/>
      <w:r w:rsidRPr="00741C5F">
        <w:rPr>
          <w:sz w:val="28"/>
          <w:szCs w:val="28"/>
          <w:lang w:val="en-US"/>
        </w:rPr>
        <w:t>срок</w:t>
      </w:r>
      <w:proofErr w:type="spellEnd"/>
      <w:r w:rsidRPr="00741C5F">
        <w:rPr>
          <w:sz w:val="28"/>
          <w:szCs w:val="28"/>
          <w:lang w:val="en-US"/>
        </w:rPr>
        <w:t xml:space="preserve"> </w:t>
      </w:r>
      <w:proofErr w:type="spellStart"/>
      <w:r w:rsidRPr="00741C5F">
        <w:rPr>
          <w:sz w:val="28"/>
          <w:szCs w:val="28"/>
          <w:lang w:val="en-US"/>
        </w:rPr>
        <w:t>от</w:t>
      </w:r>
      <w:proofErr w:type="spellEnd"/>
      <w:r w:rsidRPr="00741C5F">
        <w:rPr>
          <w:sz w:val="28"/>
          <w:szCs w:val="28"/>
          <w:lang w:val="en-US"/>
        </w:rPr>
        <w:t xml:space="preserve"> 10 (</w:t>
      </w:r>
      <w:proofErr w:type="spellStart"/>
      <w:r w:rsidRPr="00741C5F">
        <w:rPr>
          <w:sz w:val="28"/>
          <w:szCs w:val="28"/>
          <w:lang w:val="en-US"/>
        </w:rPr>
        <w:t>десет</w:t>
      </w:r>
      <w:proofErr w:type="spellEnd"/>
      <w:r w:rsidRPr="00741C5F">
        <w:rPr>
          <w:sz w:val="28"/>
          <w:szCs w:val="28"/>
          <w:lang w:val="en-US"/>
        </w:rPr>
        <w:t xml:space="preserve">) </w:t>
      </w:r>
      <w:proofErr w:type="spellStart"/>
      <w:r w:rsidRPr="00741C5F">
        <w:rPr>
          <w:sz w:val="28"/>
          <w:szCs w:val="28"/>
          <w:lang w:val="en-US"/>
        </w:rPr>
        <w:t>години</w:t>
      </w:r>
      <w:proofErr w:type="spellEnd"/>
      <w:r w:rsidRPr="00741C5F">
        <w:rPr>
          <w:sz w:val="28"/>
          <w:szCs w:val="28"/>
          <w:lang w:val="en-US"/>
        </w:rPr>
        <w:t xml:space="preserve">, </w:t>
      </w:r>
      <w:proofErr w:type="spellStart"/>
      <w:r w:rsidRPr="00741C5F">
        <w:rPr>
          <w:sz w:val="28"/>
          <w:szCs w:val="28"/>
          <w:lang w:val="en-US"/>
        </w:rPr>
        <w:t>като</w:t>
      </w:r>
      <w:proofErr w:type="spellEnd"/>
      <w:r w:rsidRPr="00741C5F">
        <w:rPr>
          <w:sz w:val="28"/>
          <w:szCs w:val="28"/>
          <w:lang w:val="en-US"/>
        </w:rPr>
        <w:t xml:space="preserve"> </w:t>
      </w:r>
      <w:proofErr w:type="spellStart"/>
      <w:r w:rsidRPr="00741C5F">
        <w:rPr>
          <w:sz w:val="28"/>
          <w:szCs w:val="28"/>
          <w:lang w:val="en-US"/>
        </w:rPr>
        <w:t>консумативите</w:t>
      </w:r>
      <w:proofErr w:type="spellEnd"/>
      <w:r w:rsidRPr="00741C5F">
        <w:rPr>
          <w:sz w:val="28"/>
          <w:szCs w:val="28"/>
          <w:lang w:val="en-US"/>
        </w:rPr>
        <w:t xml:space="preserve"> /</w:t>
      </w:r>
      <w:proofErr w:type="spellStart"/>
      <w:r w:rsidRPr="00741C5F">
        <w:rPr>
          <w:sz w:val="28"/>
          <w:szCs w:val="28"/>
          <w:lang w:val="en-US"/>
        </w:rPr>
        <w:t>ел</w:t>
      </w:r>
      <w:proofErr w:type="spellEnd"/>
      <w:r w:rsidRPr="00741C5F">
        <w:rPr>
          <w:sz w:val="28"/>
          <w:szCs w:val="28"/>
          <w:lang w:val="en-US"/>
        </w:rPr>
        <w:t xml:space="preserve">. </w:t>
      </w:r>
      <w:proofErr w:type="spellStart"/>
      <w:r w:rsidRPr="00741C5F">
        <w:rPr>
          <w:sz w:val="28"/>
          <w:szCs w:val="28"/>
          <w:lang w:val="en-US"/>
        </w:rPr>
        <w:t>енергия</w:t>
      </w:r>
      <w:proofErr w:type="spellEnd"/>
      <w:r w:rsidRPr="00741C5F">
        <w:rPr>
          <w:sz w:val="28"/>
          <w:szCs w:val="28"/>
          <w:lang w:val="en-US"/>
        </w:rPr>
        <w:t xml:space="preserve"> и </w:t>
      </w:r>
      <w:proofErr w:type="spellStart"/>
      <w:r w:rsidRPr="00741C5F">
        <w:rPr>
          <w:sz w:val="28"/>
          <w:szCs w:val="28"/>
          <w:lang w:val="en-US"/>
        </w:rPr>
        <w:t>вода</w:t>
      </w:r>
      <w:proofErr w:type="spellEnd"/>
      <w:r w:rsidRPr="00741C5F">
        <w:rPr>
          <w:sz w:val="28"/>
          <w:szCs w:val="28"/>
          <w:lang w:val="en-US"/>
        </w:rPr>
        <w:t xml:space="preserve">/, </w:t>
      </w:r>
      <w:proofErr w:type="spellStart"/>
      <w:r w:rsidRPr="00741C5F">
        <w:rPr>
          <w:sz w:val="28"/>
          <w:szCs w:val="28"/>
          <w:lang w:val="en-US"/>
        </w:rPr>
        <w:t>които</w:t>
      </w:r>
      <w:proofErr w:type="spellEnd"/>
      <w:r w:rsidRPr="00741C5F">
        <w:rPr>
          <w:sz w:val="28"/>
          <w:szCs w:val="28"/>
          <w:lang w:val="en-US"/>
        </w:rPr>
        <w:t xml:space="preserve"> </w:t>
      </w:r>
      <w:proofErr w:type="spellStart"/>
      <w:r w:rsidRPr="00741C5F">
        <w:rPr>
          <w:sz w:val="28"/>
          <w:szCs w:val="28"/>
          <w:lang w:val="en-US"/>
        </w:rPr>
        <w:t>са</w:t>
      </w:r>
      <w:proofErr w:type="spellEnd"/>
      <w:r w:rsidRPr="00741C5F">
        <w:rPr>
          <w:sz w:val="28"/>
          <w:szCs w:val="28"/>
          <w:lang w:val="en-US"/>
        </w:rPr>
        <w:t xml:space="preserve"> </w:t>
      </w:r>
      <w:proofErr w:type="spellStart"/>
      <w:r w:rsidRPr="00741C5F">
        <w:rPr>
          <w:sz w:val="28"/>
          <w:szCs w:val="28"/>
          <w:lang w:val="en-US"/>
        </w:rPr>
        <w:t>изразходвани</w:t>
      </w:r>
      <w:proofErr w:type="spellEnd"/>
      <w:r w:rsidRPr="00741C5F">
        <w:rPr>
          <w:sz w:val="28"/>
          <w:szCs w:val="28"/>
          <w:lang w:val="en-US"/>
        </w:rPr>
        <w:t xml:space="preserve"> </w:t>
      </w:r>
      <w:proofErr w:type="spellStart"/>
      <w:r w:rsidRPr="00741C5F">
        <w:rPr>
          <w:sz w:val="28"/>
          <w:szCs w:val="28"/>
          <w:lang w:val="en-US"/>
        </w:rPr>
        <w:t>във</w:t>
      </w:r>
      <w:proofErr w:type="spellEnd"/>
      <w:r w:rsidRPr="00741C5F">
        <w:rPr>
          <w:sz w:val="28"/>
          <w:szCs w:val="28"/>
          <w:lang w:val="en-US"/>
        </w:rPr>
        <w:t xml:space="preserve"> </w:t>
      </w:r>
      <w:proofErr w:type="spellStart"/>
      <w:r w:rsidRPr="00741C5F">
        <w:rPr>
          <w:sz w:val="28"/>
          <w:szCs w:val="28"/>
          <w:lang w:val="en-US"/>
        </w:rPr>
        <w:t>връзка</w:t>
      </w:r>
      <w:proofErr w:type="spellEnd"/>
      <w:r w:rsidRPr="00741C5F">
        <w:rPr>
          <w:sz w:val="28"/>
          <w:szCs w:val="28"/>
          <w:lang w:val="en-US"/>
        </w:rPr>
        <w:t xml:space="preserve"> с </w:t>
      </w:r>
      <w:proofErr w:type="spellStart"/>
      <w:r w:rsidRPr="00741C5F">
        <w:rPr>
          <w:sz w:val="28"/>
          <w:szCs w:val="28"/>
          <w:lang w:val="en-US"/>
        </w:rPr>
        <w:t>ползването</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имота</w:t>
      </w:r>
      <w:proofErr w:type="spellEnd"/>
      <w:r w:rsidRPr="00741C5F">
        <w:rPr>
          <w:sz w:val="28"/>
          <w:szCs w:val="28"/>
          <w:lang w:val="en-US"/>
        </w:rPr>
        <w:t xml:space="preserve">, </w:t>
      </w:r>
      <w:proofErr w:type="spellStart"/>
      <w:r w:rsidRPr="00741C5F">
        <w:rPr>
          <w:sz w:val="28"/>
          <w:szCs w:val="28"/>
          <w:lang w:val="en-US"/>
        </w:rPr>
        <w:t>ще</w:t>
      </w:r>
      <w:proofErr w:type="spellEnd"/>
      <w:r w:rsidRPr="00741C5F">
        <w:rPr>
          <w:sz w:val="28"/>
          <w:szCs w:val="28"/>
          <w:lang w:val="en-US"/>
        </w:rPr>
        <w:t xml:space="preserve"> </w:t>
      </w:r>
      <w:proofErr w:type="spellStart"/>
      <w:r w:rsidRPr="00741C5F">
        <w:rPr>
          <w:sz w:val="28"/>
          <w:szCs w:val="28"/>
          <w:lang w:val="en-US"/>
        </w:rPr>
        <w:t>се</w:t>
      </w:r>
      <w:proofErr w:type="spellEnd"/>
      <w:r w:rsidRPr="00741C5F">
        <w:rPr>
          <w:sz w:val="28"/>
          <w:szCs w:val="28"/>
          <w:lang w:val="en-US"/>
        </w:rPr>
        <w:t xml:space="preserve"> </w:t>
      </w:r>
      <w:proofErr w:type="spellStart"/>
      <w:r w:rsidRPr="00741C5F">
        <w:rPr>
          <w:sz w:val="28"/>
          <w:szCs w:val="28"/>
          <w:lang w:val="en-US"/>
        </w:rPr>
        <w:t>заплащат</w:t>
      </w:r>
      <w:proofErr w:type="spellEnd"/>
      <w:r w:rsidRPr="00741C5F">
        <w:rPr>
          <w:sz w:val="28"/>
          <w:szCs w:val="28"/>
          <w:lang w:val="en-US"/>
        </w:rPr>
        <w:t xml:space="preserve"> </w:t>
      </w:r>
      <w:proofErr w:type="spellStart"/>
      <w:r w:rsidRPr="00741C5F">
        <w:rPr>
          <w:sz w:val="28"/>
          <w:szCs w:val="28"/>
          <w:lang w:val="en-US"/>
        </w:rPr>
        <w:t>от</w:t>
      </w:r>
      <w:proofErr w:type="spellEnd"/>
      <w:r w:rsidRPr="00741C5F">
        <w:rPr>
          <w:sz w:val="28"/>
          <w:szCs w:val="28"/>
          <w:lang w:val="en-US"/>
        </w:rPr>
        <w:t xml:space="preserve"> </w:t>
      </w:r>
      <w:proofErr w:type="spellStart"/>
      <w:r w:rsidRPr="00741C5F">
        <w:rPr>
          <w:sz w:val="28"/>
          <w:szCs w:val="28"/>
          <w:lang w:val="en-US"/>
        </w:rPr>
        <w:t>ползвателя</w:t>
      </w:r>
      <w:proofErr w:type="spellEnd"/>
      <w:r w:rsidRPr="00741C5F">
        <w:rPr>
          <w:sz w:val="28"/>
          <w:szCs w:val="28"/>
          <w:lang w:val="en-US"/>
        </w:rPr>
        <w:t>.</w:t>
      </w:r>
    </w:p>
    <w:p w14:paraId="45E95FF3" w14:textId="77777777" w:rsidR="00741C5F" w:rsidRPr="00741C5F" w:rsidRDefault="00741C5F" w:rsidP="00741C5F">
      <w:pPr>
        <w:spacing w:line="360" w:lineRule="auto"/>
        <w:jc w:val="both"/>
        <w:rPr>
          <w:sz w:val="28"/>
          <w:szCs w:val="28"/>
          <w:lang w:val="en-US"/>
        </w:rPr>
      </w:pPr>
    </w:p>
    <w:p w14:paraId="5EF17E9A" w14:textId="795EEAB9" w:rsidR="00741C5F" w:rsidRPr="00741C5F" w:rsidRDefault="00741C5F" w:rsidP="00513121">
      <w:pPr>
        <w:spacing w:line="360" w:lineRule="auto"/>
        <w:jc w:val="both"/>
        <w:rPr>
          <w:sz w:val="10"/>
          <w:szCs w:val="10"/>
        </w:rPr>
      </w:pPr>
      <w:r w:rsidRPr="00741C5F">
        <w:rPr>
          <w:b/>
          <w:sz w:val="28"/>
          <w:szCs w:val="28"/>
          <w:u w:val="single"/>
        </w:rPr>
        <w:t>МОТИВИ:</w:t>
      </w:r>
      <w:r w:rsidRPr="00741C5F">
        <w:rPr>
          <w:sz w:val="28"/>
          <w:szCs w:val="28"/>
          <w:lang w:val="be-BY"/>
        </w:rPr>
        <w:t xml:space="preserve"> Общински съвет – Видин смята,</w:t>
      </w:r>
      <w:r w:rsidRPr="00741C5F">
        <w:rPr>
          <w:rFonts w:eastAsia="Calibri"/>
          <w:sz w:val="28"/>
          <w:szCs w:val="28"/>
        </w:rPr>
        <w:t xml:space="preserve"> че решението е законосъобразно съгласно разпоредбите на </w:t>
      </w:r>
      <w:r w:rsidRPr="00741C5F">
        <w:rPr>
          <w:bCs/>
          <w:sz w:val="28"/>
          <w:szCs w:val="28"/>
        </w:rPr>
        <w:t>чл.21, ал.1, т.8 от ЗМСМА, във връзка с чл.12, ал.3 от ЗОС, чл.14, ал.4 от Наредбата за реда за придобиване, управление и разпореждане с общинско имущество на територията на Община Видин, чл.21, т.3 от Закона за народните читалища</w:t>
      </w:r>
      <w:r w:rsidR="00513121">
        <w:rPr>
          <w:bCs/>
          <w:sz w:val="28"/>
          <w:szCs w:val="28"/>
        </w:rPr>
        <w:t xml:space="preserve">, както и </w:t>
      </w:r>
      <w:r w:rsidR="00513121" w:rsidRPr="00513121">
        <w:rPr>
          <w:bCs/>
          <w:sz w:val="28"/>
          <w:szCs w:val="28"/>
        </w:rPr>
        <w:t>целесъобразно</w:t>
      </w:r>
      <w:r w:rsidR="00513121">
        <w:rPr>
          <w:bCs/>
          <w:sz w:val="28"/>
          <w:szCs w:val="28"/>
        </w:rPr>
        <w:t xml:space="preserve">: </w:t>
      </w:r>
      <w:r w:rsidRPr="00741C5F">
        <w:rPr>
          <w:sz w:val="28"/>
          <w:szCs w:val="28"/>
          <w:lang w:val="en-US"/>
        </w:rPr>
        <w:t xml:space="preserve">С </w:t>
      </w:r>
      <w:proofErr w:type="spellStart"/>
      <w:r w:rsidRPr="00741C5F">
        <w:rPr>
          <w:sz w:val="28"/>
          <w:szCs w:val="28"/>
          <w:lang w:val="en-US"/>
        </w:rPr>
        <w:t>настоящето</w:t>
      </w:r>
      <w:proofErr w:type="spellEnd"/>
      <w:r w:rsidRPr="00741C5F">
        <w:rPr>
          <w:sz w:val="28"/>
          <w:szCs w:val="28"/>
          <w:lang w:val="en-US"/>
        </w:rPr>
        <w:t xml:space="preserve"> </w:t>
      </w:r>
      <w:proofErr w:type="spellStart"/>
      <w:r w:rsidRPr="00741C5F">
        <w:rPr>
          <w:sz w:val="28"/>
          <w:szCs w:val="28"/>
          <w:lang w:val="en-US"/>
        </w:rPr>
        <w:t>решение</w:t>
      </w:r>
      <w:proofErr w:type="spellEnd"/>
      <w:r w:rsidRPr="00741C5F">
        <w:rPr>
          <w:sz w:val="28"/>
          <w:szCs w:val="28"/>
          <w:lang w:val="en-US"/>
        </w:rPr>
        <w:t xml:space="preserve"> </w:t>
      </w:r>
      <w:proofErr w:type="spellStart"/>
      <w:r w:rsidRPr="00741C5F">
        <w:rPr>
          <w:sz w:val="28"/>
          <w:szCs w:val="28"/>
          <w:lang w:val="en-US"/>
        </w:rPr>
        <w:t>ще</w:t>
      </w:r>
      <w:proofErr w:type="spellEnd"/>
      <w:r w:rsidRPr="00741C5F">
        <w:rPr>
          <w:sz w:val="28"/>
          <w:szCs w:val="28"/>
          <w:lang w:val="en-US"/>
        </w:rPr>
        <w:t xml:space="preserve"> </w:t>
      </w:r>
      <w:proofErr w:type="spellStart"/>
      <w:r w:rsidRPr="00741C5F">
        <w:rPr>
          <w:sz w:val="28"/>
          <w:szCs w:val="28"/>
          <w:lang w:val="en-US"/>
        </w:rPr>
        <w:t>се</w:t>
      </w:r>
      <w:proofErr w:type="spellEnd"/>
      <w:r w:rsidRPr="00741C5F">
        <w:rPr>
          <w:sz w:val="28"/>
          <w:szCs w:val="28"/>
          <w:lang w:val="en-US"/>
        </w:rPr>
        <w:t xml:space="preserve"> </w:t>
      </w:r>
      <w:proofErr w:type="spellStart"/>
      <w:r w:rsidRPr="00741C5F">
        <w:rPr>
          <w:sz w:val="28"/>
          <w:szCs w:val="28"/>
          <w:lang w:val="en-US"/>
        </w:rPr>
        <w:t>насърчи</w:t>
      </w:r>
      <w:proofErr w:type="spellEnd"/>
      <w:r w:rsidRPr="00741C5F">
        <w:rPr>
          <w:sz w:val="28"/>
          <w:szCs w:val="28"/>
          <w:lang w:val="en-US"/>
        </w:rPr>
        <w:t xml:space="preserve"> </w:t>
      </w:r>
      <w:proofErr w:type="spellStart"/>
      <w:r w:rsidRPr="00741C5F">
        <w:rPr>
          <w:sz w:val="28"/>
          <w:szCs w:val="28"/>
          <w:lang w:val="en-US"/>
        </w:rPr>
        <w:t>художествената</w:t>
      </w:r>
      <w:proofErr w:type="spellEnd"/>
      <w:r w:rsidRPr="00741C5F">
        <w:rPr>
          <w:sz w:val="28"/>
          <w:szCs w:val="28"/>
          <w:lang w:val="en-US"/>
        </w:rPr>
        <w:t xml:space="preserve"> </w:t>
      </w:r>
      <w:proofErr w:type="spellStart"/>
      <w:r w:rsidRPr="00741C5F">
        <w:rPr>
          <w:sz w:val="28"/>
          <w:szCs w:val="28"/>
          <w:lang w:val="en-US"/>
        </w:rPr>
        <w:t>самодейноост</w:t>
      </w:r>
      <w:proofErr w:type="spellEnd"/>
      <w:r w:rsidRPr="00741C5F">
        <w:rPr>
          <w:sz w:val="28"/>
          <w:szCs w:val="28"/>
          <w:lang w:val="en-US"/>
        </w:rPr>
        <w:t xml:space="preserve"> и </w:t>
      </w:r>
      <w:proofErr w:type="spellStart"/>
      <w:r w:rsidRPr="00741C5F">
        <w:rPr>
          <w:sz w:val="28"/>
          <w:szCs w:val="28"/>
          <w:lang w:val="en-US"/>
        </w:rPr>
        <w:t>любителско</w:t>
      </w:r>
      <w:proofErr w:type="spellEnd"/>
      <w:r w:rsidRPr="00741C5F">
        <w:rPr>
          <w:sz w:val="28"/>
          <w:szCs w:val="28"/>
          <w:lang w:val="en-US"/>
        </w:rPr>
        <w:t xml:space="preserve"> </w:t>
      </w:r>
      <w:proofErr w:type="spellStart"/>
      <w:r w:rsidRPr="00741C5F">
        <w:rPr>
          <w:sz w:val="28"/>
          <w:szCs w:val="28"/>
          <w:lang w:val="en-US"/>
        </w:rPr>
        <w:t>творчество</w:t>
      </w:r>
      <w:proofErr w:type="spellEnd"/>
      <w:r w:rsidRPr="00741C5F">
        <w:rPr>
          <w:sz w:val="28"/>
          <w:szCs w:val="28"/>
          <w:lang w:val="en-US"/>
        </w:rPr>
        <w:t xml:space="preserve">, с </w:t>
      </w:r>
      <w:proofErr w:type="spellStart"/>
      <w:r w:rsidRPr="00741C5F">
        <w:rPr>
          <w:sz w:val="28"/>
          <w:szCs w:val="28"/>
          <w:lang w:val="en-US"/>
        </w:rPr>
        <w:t>цел</w:t>
      </w:r>
      <w:proofErr w:type="spellEnd"/>
      <w:r w:rsidRPr="00741C5F">
        <w:rPr>
          <w:sz w:val="28"/>
          <w:szCs w:val="28"/>
          <w:lang w:val="en-US"/>
        </w:rPr>
        <w:t xml:space="preserve"> </w:t>
      </w:r>
      <w:proofErr w:type="spellStart"/>
      <w:r w:rsidRPr="00741C5F">
        <w:rPr>
          <w:sz w:val="28"/>
          <w:szCs w:val="28"/>
          <w:lang w:val="en-US"/>
        </w:rPr>
        <w:t>да</w:t>
      </w:r>
      <w:proofErr w:type="spellEnd"/>
      <w:r w:rsidRPr="00741C5F">
        <w:rPr>
          <w:sz w:val="28"/>
          <w:szCs w:val="28"/>
          <w:lang w:val="en-US"/>
        </w:rPr>
        <w:t xml:space="preserve"> </w:t>
      </w:r>
      <w:proofErr w:type="spellStart"/>
      <w:r w:rsidRPr="00741C5F">
        <w:rPr>
          <w:sz w:val="28"/>
          <w:szCs w:val="28"/>
          <w:lang w:val="en-US"/>
        </w:rPr>
        <w:t>развитие</w:t>
      </w:r>
      <w:proofErr w:type="spellEnd"/>
      <w:r w:rsidRPr="00741C5F">
        <w:rPr>
          <w:sz w:val="28"/>
          <w:szCs w:val="28"/>
          <w:lang w:val="en-US"/>
        </w:rPr>
        <w:t xml:space="preserve"> и </w:t>
      </w:r>
      <w:proofErr w:type="spellStart"/>
      <w:r w:rsidRPr="00741C5F">
        <w:rPr>
          <w:sz w:val="28"/>
          <w:szCs w:val="28"/>
          <w:lang w:val="en-US"/>
        </w:rPr>
        <w:t>обогати</w:t>
      </w:r>
      <w:proofErr w:type="spellEnd"/>
      <w:r w:rsidRPr="00741C5F">
        <w:rPr>
          <w:sz w:val="28"/>
          <w:szCs w:val="28"/>
          <w:lang w:val="en-US"/>
        </w:rPr>
        <w:t xml:space="preserve"> </w:t>
      </w:r>
      <w:proofErr w:type="spellStart"/>
      <w:r w:rsidRPr="00741C5F">
        <w:rPr>
          <w:sz w:val="28"/>
          <w:szCs w:val="28"/>
          <w:lang w:val="en-US"/>
        </w:rPr>
        <w:t>културния</w:t>
      </w:r>
      <w:proofErr w:type="spellEnd"/>
      <w:r w:rsidRPr="00741C5F">
        <w:rPr>
          <w:sz w:val="28"/>
          <w:szCs w:val="28"/>
          <w:lang w:val="en-US"/>
        </w:rPr>
        <w:t xml:space="preserve"> </w:t>
      </w:r>
      <w:proofErr w:type="spellStart"/>
      <w:r w:rsidRPr="00741C5F">
        <w:rPr>
          <w:sz w:val="28"/>
          <w:szCs w:val="28"/>
          <w:lang w:val="en-US"/>
        </w:rPr>
        <w:t>живот</w:t>
      </w:r>
      <w:proofErr w:type="spellEnd"/>
      <w:r w:rsidRPr="00741C5F">
        <w:rPr>
          <w:sz w:val="28"/>
          <w:szCs w:val="28"/>
          <w:lang w:val="en-US"/>
        </w:rPr>
        <w:t xml:space="preserve">, </w:t>
      </w:r>
      <w:proofErr w:type="spellStart"/>
      <w:r w:rsidRPr="00741C5F">
        <w:rPr>
          <w:sz w:val="28"/>
          <w:szCs w:val="28"/>
          <w:lang w:val="en-US"/>
        </w:rPr>
        <w:t>социалната</w:t>
      </w:r>
      <w:proofErr w:type="spellEnd"/>
      <w:r w:rsidRPr="00741C5F">
        <w:rPr>
          <w:sz w:val="28"/>
          <w:szCs w:val="28"/>
          <w:lang w:val="en-US"/>
        </w:rPr>
        <w:t xml:space="preserve"> и </w:t>
      </w:r>
      <w:proofErr w:type="spellStart"/>
      <w:r w:rsidRPr="00741C5F">
        <w:rPr>
          <w:sz w:val="28"/>
          <w:szCs w:val="28"/>
          <w:lang w:val="en-US"/>
        </w:rPr>
        <w:t>образователната</w:t>
      </w:r>
      <w:proofErr w:type="spellEnd"/>
      <w:r w:rsidRPr="00741C5F">
        <w:rPr>
          <w:sz w:val="28"/>
          <w:szCs w:val="28"/>
          <w:lang w:val="en-US"/>
        </w:rPr>
        <w:t xml:space="preserve"> </w:t>
      </w:r>
      <w:proofErr w:type="spellStart"/>
      <w:r w:rsidRPr="00741C5F">
        <w:rPr>
          <w:sz w:val="28"/>
          <w:szCs w:val="28"/>
          <w:lang w:val="en-US"/>
        </w:rPr>
        <w:t>дейност</w:t>
      </w:r>
      <w:proofErr w:type="spellEnd"/>
      <w:r w:rsidRPr="00741C5F">
        <w:rPr>
          <w:sz w:val="28"/>
          <w:szCs w:val="28"/>
          <w:lang w:val="en-US"/>
        </w:rPr>
        <w:t xml:space="preserve"> в. с. </w:t>
      </w:r>
      <w:proofErr w:type="spellStart"/>
      <w:r w:rsidRPr="00741C5F">
        <w:rPr>
          <w:sz w:val="28"/>
          <w:szCs w:val="28"/>
          <w:lang w:val="en-US"/>
        </w:rPr>
        <w:t>Кошава</w:t>
      </w:r>
      <w:proofErr w:type="spellEnd"/>
      <w:r w:rsidRPr="00741C5F">
        <w:rPr>
          <w:sz w:val="28"/>
          <w:szCs w:val="28"/>
          <w:lang w:val="en-US"/>
        </w:rPr>
        <w:t xml:space="preserve">, </w:t>
      </w:r>
      <w:proofErr w:type="spellStart"/>
      <w:r w:rsidRPr="00741C5F">
        <w:rPr>
          <w:sz w:val="28"/>
          <w:szCs w:val="28"/>
          <w:lang w:val="en-US"/>
        </w:rPr>
        <w:t>община</w:t>
      </w:r>
      <w:proofErr w:type="spellEnd"/>
      <w:r w:rsidRPr="00741C5F">
        <w:rPr>
          <w:sz w:val="28"/>
          <w:szCs w:val="28"/>
          <w:lang w:val="en-US"/>
        </w:rPr>
        <w:t xml:space="preserve"> </w:t>
      </w:r>
      <w:proofErr w:type="spellStart"/>
      <w:r w:rsidRPr="00741C5F">
        <w:rPr>
          <w:sz w:val="28"/>
          <w:szCs w:val="28"/>
          <w:lang w:val="en-US"/>
        </w:rPr>
        <w:t>Видин</w:t>
      </w:r>
      <w:proofErr w:type="spellEnd"/>
      <w:r w:rsidRPr="00741C5F">
        <w:rPr>
          <w:sz w:val="28"/>
          <w:szCs w:val="28"/>
          <w:lang w:val="en-US"/>
        </w:rPr>
        <w:t>.</w:t>
      </w:r>
    </w:p>
    <w:bookmarkEnd w:id="28"/>
    <w:p w14:paraId="7192B0EF" w14:textId="77777777" w:rsidR="00741C5F" w:rsidRPr="00741C5F" w:rsidRDefault="00741C5F" w:rsidP="00741C5F">
      <w:pPr>
        <w:jc w:val="both"/>
        <w:rPr>
          <w:sz w:val="28"/>
          <w:szCs w:val="28"/>
          <w:lang w:val="en-US"/>
        </w:rPr>
      </w:pPr>
    </w:p>
    <w:p w14:paraId="239ABC9C" w14:textId="77777777" w:rsidR="00741C5F" w:rsidRPr="00741C5F" w:rsidRDefault="00741C5F" w:rsidP="00741C5F">
      <w:pPr>
        <w:jc w:val="both"/>
        <w:rPr>
          <w:sz w:val="28"/>
          <w:szCs w:val="28"/>
        </w:rPr>
      </w:pPr>
    </w:p>
    <w:p w14:paraId="024262D9" w14:textId="77777777" w:rsidR="00741C5F" w:rsidRPr="00741C5F" w:rsidRDefault="00741C5F" w:rsidP="00741C5F">
      <w:pPr>
        <w:jc w:val="both"/>
        <w:rPr>
          <w:sz w:val="28"/>
          <w:szCs w:val="28"/>
        </w:rPr>
      </w:pPr>
    </w:p>
    <w:p w14:paraId="47D6DED2"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192EFCC7" w14:textId="77777777" w:rsidR="00741C5F" w:rsidRPr="00741C5F" w:rsidRDefault="00741C5F" w:rsidP="00741C5F">
      <w:pPr>
        <w:spacing w:line="360" w:lineRule="auto"/>
        <w:ind w:firstLine="4536"/>
        <w:rPr>
          <w:sz w:val="28"/>
          <w:szCs w:val="28"/>
          <w:lang w:val="ru-RU"/>
        </w:rPr>
      </w:pPr>
    </w:p>
    <w:p w14:paraId="3AA42AA5"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4704D94D" w14:textId="77777777" w:rsidR="00741C5F" w:rsidRPr="00741C5F" w:rsidRDefault="00741C5F" w:rsidP="00741C5F">
      <w:pPr>
        <w:rPr>
          <w:bCs/>
          <w:sz w:val="28"/>
          <w:szCs w:val="28"/>
          <w:lang w:val="ru-RU"/>
        </w:rPr>
      </w:pPr>
      <w:r w:rsidRPr="00741C5F">
        <w:rPr>
          <w:bCs/>
          <w:sz w:val="28"/>
          <w:szCs w:val="28"/>
          <w:lang w:val="ru-RU"/>
        </w:rPr>
        <w:br w:type="page"/>
      </w:r>
    </w:p>
    <w:p w14:paraId="20114541" w14:textId="495FA515" w:rsidR="00741C5F" w:rsidRPr="00741C5F" w:rsidRDefault="00741C5F" w:rsidP="00513121">
      <w:pPr>
        <w:ind w:left="1440" w:right="-90" w:firstLine="720"/>
        <w:rPr>
          <w:b/>
          <w:sz w:val="10"/>
          <w:szCs w:val="10"/>
          <w:u w:val="single"/>
        </w:rPr>
      </w:pPr>
      <w:r w:rsidRPr="00741C5F">
        <w:rPr>
          <w:i/>
          <w:noProof/>
          <w:sz w:val="40"/>
          <w:szCs w:val="20"/>
        </w:rPr>
        <w:lastRenderedPageBreak/>
        <w:drawing>
          <wp:anchor distT="0" distB="0" distL="114300" distR="114300" simplePos="0" relativeHeight="251801600" behindDoc="1" locked="0" layoutInCell="1" allowOverlap="1" wp14:anchorId="4BCE6A04" wp14:editId="1EA423B4">
            <wp:simplePos x="0" y="0"/>
            <wp:positionH relativeFrom="column">
              <wp:posOffset>-329997</wp:posOffset>
            </wp:positionH>
            <wp:positionV relativeFrom="paragraph">
              <wp:posOffset>-354050</wp:posOffset>
            </wp:positionV>
            <wp:extent cx="1172845" cy="1532255"/>
            <wp:effectExtent l="0" t="0" r="8255" b="0"/>
            <wp:wrapNone/>
            <wp:docPr id="633097495"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519A7FC4" w14:textId="77777777" w:rsidR="00741C5F" w:rsidRPr="00741C5F" w:rsidRDefault="00741C5F" w:rsidP="00513121">
      <w:pPr>
        <w:ind w:right="-90"/>
        <w:jc w:val="center"/>
        <w:rPr>
          <w:rFonts w:eastAsia="Arial Unicode MS"/>
          <w:b/>
          <w:bCs/>
          <w:i/>
          <w:sz w:val="4"/>
          <w:szCs w:val="4"/>
        </w:rPr>
      </w:pPr>
    </w:p>
    <w:p w14:paraId="2F24620A" w14:textId="77777777" w:rsidR="00741C5F" w:rsidRPr="00741C5F" w:rsidRDefault="00741C5F" w:rsidP="00513121">
      <w:pPr>
        <w:ind w:right="-90"/>
        <w:jc w:val="center"/>
        <w:rPr>
          <w:rFonts w:eastAsia="Arial Unicode MS"/>
          <w:b/>
          <w:bCs/>
          <w:i/>
          <w:sz w:val="4"/>
          <w:szCs w:val="4"/>
        </w:rPr>
      </w:pPr>
    </w:p>
    <w:p w14:paraId="21D1D953" w14:textId="77777777" w:rsidR="00741C5F" w:rsidRPr="00741C5F" w:rsidRDefault="00741C5F" w:rsidP="00513121">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00576" behindDoc="0" locked="0" layoutInCell="1" allowOverlap="1" wp14:anchorId="6E76E35F" wp14:editId="61FDA327">
                <wp:simplePos x="0" y="0"/>
                <wp:positionH relativeFrom="column">
                  <wp:posOffset>1090930</wp:posOffset>
                </wp:positionH>
                <wp:positionV relativeFrom="paragraph">
                  <wp:posOffset>13970</wp:posOffset>
                </wp:positionV>
                <wp:extent cx="4389120" cy="0"/>
                <wp:effectExtent l="15240" t="20955" r="15240" b="17145"/>
                <wp:wrapNone/>
                <wp:docPr id="1048806594"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5E1CFF" id="Line 835" o:spid="_x0000_s1026" style="position:absolute;flip:y;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0A8B07C4" w14:textId="77777777" w:rsidR="00741C5F" w:rsidRPr="00741C5F" w:rsidRDefault="00741C5F" w:rsidP="00513121">
      <w:pPr>
        <w:ind w:right="-90"/>
        <w:jc w:val="center"/>
        <w:rPr>
          <w:rFonts w:eastAsia="Arial Unicode MS"/>
          <w:b/>
          <w:bCs/>
          <w:i/>
          <w:sz w:val="4"/>
          <w:szCs w:val="4"/>
        </w:rPr>
      </w:pPr>
    </w:p>
    <w:p w14:paraId="12B5B00A" w14:textId="77777777" w:rsidR="00741C5F" w:rsidRPr="00741C5F" w:rsidRDefault="00741C5F" w:rsidP="00513121">
      <w:pPr>
        <w:ind w:right="-90"/>
        <w:jc w:val="center"/>
        <w:rPr>
          <w:rFonts w:eastAsia="Arial Unicode MS"/>
          <w:b/>
          <w:bCs/>
          <w:i/>
          <w:sz w:val="4"/>
          <w:szCs w:val="4"/>
        </w:rPr>
      </w:pPr>
    </w:p>
    <w:p w14:paraId="5F2F2E32" w14:textId="77777777" w:rsidR="00741C5F" w:rsidRPr="00741C5F" w:rsidRDefault="00741C5F" w:rsidP="00513121">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300C27B4" w14:textId="77777777" w:rsidR="00741C5F" w:rsidRPr="00741C5F" w:rsidRDefault="00741C5F" w:rsidP="00513121">
      <w:pPr>
        <w:jc w:val="center"/>
      </w:pPr>
      <w:r w:rsidRPr="00741C5F">
        <w:rPr>
          <w:sz w:val="20"/>
          <w:szCs w:val="20"/>
        </w:rPr>
        <w:t>e-mail:</w:t>
      </w:r>
      <w:r w:rsidRPr="00741C5F">
        <w:t xml:space="preserve"> </w:t>
      </w:r>
      <w:hyperlink r:id="rId40" w:history="1">
        <w:r w:rsidRPr="00741C5F">
          <w:rPr>
            <w:b/>
            <w:i/>
            <w:color w:val="0000FF"/>
            <w:sz w:val="20"/>
            <w:u w:val="single"/>
          </w:rPr>
          <w:t>obs_vidin@mail.bg</w:t>
        </w:r>
      </w:hyperlink>
      <w:r w:rsidRPr="00741C5F">
        <w:t xml:space="preserve"> </w:t>
      </w:r>
    </w:p>
    <w:p w14:paraId="532CD648" w14:textId="77777777" w:rsidR="00513121" w:rsidRPr="00741C5F" w:rsidRDefault="00513121" w:rsidP="00513121">
      <w:pPr>
        <w:rPr>
          <w:b/>
          <w:sz w:val="28"/>
        </w:rPr>
      </w:pPr>
    </w:p>
    <w:p w14:paraId="2DB92928" w14:textId="77777777" w:rsidR="00741C5F" w:rsidRDefault="00741C5F" w:rsidP="00513121">
      <w:pPr>
        <w:jc w:val="center"/>
        <w:rPr>
          <w:b/>
          <w:sz w:val="28"/>
        </w:rPr>
      </w:pPr>
      <w:r w:rsidRPr="00741C5F">
        <w:rPr>
          <w:b/>
          <w:sz w:val="28"/>
        </w:rPr>
        <w:t>РЕШЕНИЕ №</w:t>
      </w:r>
      <w:r w:rsidRPr="00741C5F">
        <w:rPr>
          <w:b/>
          <w:sz w:val="28"/>
          <w:lang w:val="ru-RU"/>
        </w:rPr>
        <w:t xml:space="preserve"> </w:t>
      </w:r>
      <w:r w:rsidRPr="00741C5F">
        <w:rPr>
          <w:b/>
          <w:sz w:val="28"/>
          <w:lang w:val="en-US"/>
        </w:rPr>
        <w:t>2</w:t>
      </w:r>
      <w:r w:rsidRPr="00741C5F">
        <w:rPr>
          <w:b/>
          <w:sz w:val="28"/>
        </w:rPr>
        <w:t>50</w:t>
      </w:r>
    </w:p>
    <w:p w14:paraId="06F6A7C5" w14:textId="77777777" w:rsidR="00513121" w:rsidRPr="00741C5F" w:rsidRDefault="00513121" w:rsidP="00513121">
      <w:pPr>
        <w:jc w:val="center"/>
        <w:rPr>
          <w:b/>
          <w:sz w:val="28"/>
          <w:lang w:eastAsia="bg-BG"/>
        </w:rPr>
      </w:pPr>
    </w:p>
    <w:p w14:paraId="336CBF2B" w14:textId="77777777" w:rsidR="00741C5F" w:rsidRPr="00741C5F" w:rsidRDefault="00741C5F" w:rsidP="00513121">
      <w:pPr>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6DEEB414" w14:textId="77777777" w:rsidR="00741C5F" w:rsidRPr="00741C5F" w:rsidRDefault="00741C5F" w:rsidP="00513121">
      <w:pPr>
        <w:jc w:val="both"/>
        <w:rPr>
          <w:sz w:val="28"/>
          <w:lang w:val="ru-RU"/>
        </w:rPr>
      </w:pPr>
    </w:p>
    <w:p w14:paraId="797F4CD6" w14:textId="77777777" w:rsidR="00741C5F" w:rsidRPr="00741C5F" w:rsidRDefault="00741C5F" w:rsidP="00B45D87">
      <w:pPr>
        <w:jc w:val="both"/>
        <w:rPr>
          <w:sz w:val="28"/>
          <w:szCs w:val="28"/>
        </w:rPr>
      </w:pPr>
      <w:r w:rsidRPr="00741C5F">
        <w:rPr>
          <w:b/>
          <w:sz w:val="28"/>
          <w:szCs w:val="28"/>
          <w:u w:val="single"/>
          <w:lang w:val="be-BY"/>
        </w:rPr>
        <w:t>ОТНОСНО:</w:t>
      </w:r>
      <w:r w:rsidRPr="00741C5F">
        <w:rPr>
          <w:sz w:val="28"/>
          <w:szCs w:val="28"/>
          <w:lang w:val="ru-RU"/>
        </w:rPr>
        <w:t xml:space="preserve"> </w:t>
      </w:r>
      <w:r w:rsidRPr="00741C5F">
        <w:rPr>
          <w:bCs/>
          <w:sz w:val="28"/>
          <w:szCs w:val="28"/>
        </w:rPr>
        <w:t>Предложение №ПО-01-04-243/06.10.25г. от д-р Цветан Ценков – Кмет на Община Видин, относно промяна на длъжностите на социална услуга „Център за социална рехабилитация и интеграция за деца и лица“ с адрес: гр. Видин, ул. „Искър“ № 17, считано от 01.11.2025 г.</w:t>
      </w:r>
    </w:p>
    <w:p w14:paraId="23B3AB66" w14:textId="77777777" w:rsidR="00741C5F" w:rsidRPr="00741C5F" w:rsidRDefault="00741C5F" w:rsidP="00B45D87">
      <w:pPr>
        <w:jc w:val="both"/>
        <w:rPr>
          <w:sz w:val="10"/>
          <w:szCs w:val="10"/>
        </w:rPr>
      </w:pPr>
    </w:p>
    <w:p w14:paraId="3EC3330F" w14:textId="77777777" w:rsidR="00741C5F" w:rsidRPr="00741C5F" w:rsidRDefault="00741C5F" w:rsidP="00B45D87">
      <w:pPr>
        <w:jc w:val="both"/>
        <w:rPr>
          <w:sz w:val="10"/>
          <w:szCs w:val="10"/>
        </w:rPr>
      </w:pPr>
    </w:p>
    <w:p w14:paraId="618A9978" w14:textId="77777777" w:rsidR="00741C5F" w:rsidRPr="00741C5F" w:rsidRDefault="00741C5F" w:rsidP="00B45D87">
      <w:pPr>
        <w:jc w:val="both"/>
        <w:rPr>
          <w:sz w:val="10"/>
          <w:szCs w:val="10"/>
        </w:rPr>
      </w:pPr>
    </w:p>
    <w:p w14:paraId="1D2E7453" w14:textId="77777777" w:rsidR="00741C5F" w:rsidRPr="00741C5F" w:rsidRDefault="00741C5F" w:rsidP="00B45D87">
      <w:pPr>
        <w:ind w:firstLine="567"/>
        <w:jc w:val="both"/>
        <w:rPr>
          <w:bCs/>
          <w:sz w:val="28"/>
          <w:szCs w:val="28"/>
        </w:rPr>
      </w:pPr>
      <w:bookmarkStart w:id="29" w:name="_Hlk212016818"/>
      <w:r w:rsidRPr="00741C5F">
        <w:rPr>
          <w:bCs/>
          <w:sz w:val="28"/>
          <w:szCs w:val="28"/>
        </w:rPr>
        <w:t>На основание чл.21, ал.1, т.23 и ал.2 от Закона за местното самоуправление и местната администрация и съгласно чл.87 от Правилника за прилагане на Закона за социалните услуги</w:t>
      </w:r>
      <w:bookmarkEnd w:id="29"/>
      <w:r w:rsidRPr="00741C5F">
        <w:rPr>
          <w:bCs/>
          <w:sz w:val="28"/>
          <w:szCs w:val="28"/>
        </w:rPr>
        <w:t>,</w:t>
      </w:r>
    </w:p>
    <w:p w14:paraId="1A3164ED" w14:textId="77777777" w:rsidR="00741C5F" w:rsidRPr="00741C5F" w:rsidRDefault="00741C5F" w:rsidP="00B45D87">
      <w:pPr>
        <w:ind w:firstLine="567"/>
        <w:jc w:val="both"/>
        <w:rPr>
          <w:sz w:val="10"/>
          <w:szCs w:val="10"/>
          <w:lang w:val="en-US"/>
        </w:rPr>
      </w:pPr>
    </w:p>
    <w:p w14:paraId="73F9AA97" w14:textId="77777777" w:rsidR="00741C5F" w:rsidRPr="00741C5F" w:rsidRDefault="00741C5F" w:rsidP="00B45D87">
      <w:pPr>
        <w:ind w:firstLine="567"/>
        <w:jc w:val="both"/>
        <w:rPr>
          <w:sz w:val="10"/>
          <w:szCs w:val="10"/>
          <w:lang w:val="en-US"/>
        </w:rPr>
      </w:pPr>
    </w:p>
    <w:p w14:paraId="4C126288" w14:textId="77777777" w:rsidR="00741C5F" w:rsidRPr="00741C5F" w:rsidRDefault="00741C5F" w:rsidP="00B45D87">
      <w:pPr>
        <w:keepNext/>
        <w:jc w:val="center"/>
        <w:outlineLvl w:val="1"/>
        <w:rPr>
          <w:b/>
          <w:bCs/>
          <w:sz w:val="28"/>
          <w:lang w:val="be-BY"/>
        </w:rPr>
      </w:pPr>
      <w:r w:rsidRPr="00741C5F">
        <w:rPr>
          <w:b/>
          <w:bCs/>
          <w:sz w:val="28"/>
          <w:lang w:val="be-BY"/>
        </w:rPr>
        <w:t>Общински съвет - Видин</w:t>
      </w:r>
    </w:p>
    <w:p w14:paraId="785AE906" w14:textId="77777777" w:rsidR="00741C5F" w:rsidRPr="00741C5F" w:rsidRDefault="00741C5F" w:rsidP="00B45D87">
      <w:pPr>
        <w:keepNext/>
        <w:jc w:val="center"/>
        <w:outlineLvl w:val="1"/>
        <w:rPr>
          <w:b/>
          <w:bCs/>
          <w:sz w:val="10"/>
          <w:szCs w:val="10"/>
        </w:rPr>
      </w:pPr>
      <w:r w:rsidRPr="00741C5F">
        <w:rPr>
          <w:b/>
          <w:bCs/>
          <w:sz w:val="28"/>
          <w:lang w:val="be-BY"/>
        </w:rPr>
        <w:t>Р Е Ш И:</w:t>
      </w:r>
    </w:p>
    <w:p w14:paraId="52AA816A" w14:textId="77777777" w:rsidR="00741C5F" w:rsidRPr="00741C5F" w:rsidRDefault="00741C5F" w:rsidP="00B45D87">
      <w:pPr>
        <w:rPr>
          <w:sz w:val="10"/>
          <w:szCs w:val="10"/>
        </w:rPr>
      </w:pPr>
    </w:p>
    <w:p w14:paraId="7233B19F" w14:textId="77777777" w:rsidR="00741C5F" w:rsidRPr="00741C5F" w:rsidRDefault="00741C5F" w:rsidP="00B45D87">
      <w:pPr>
        <w:rPr>
          <w:sz w:val="10"/>
          <w:szCs w:val="10"/>
        </w:rPr>
      </w:pPr>
    </w:p>
    <w:p w14:paraId="4432131A" w14:textId="77777777" w:rsidR="00741C5F" w:rsidRPr="00741C5F" w:rsidRDefault="00741C5F" w:rsidP="00B45D87">
      <w:pPr>
        <w:ind w:firstLine="567"/>
        <w:jc w:val="both"/>
        <w:rPr>
          <w:sz w:val="28"/>
          <w:szCs w:val="28"/>
        </w:rPr>
      </w:pPr>
      <w:bookmarkStart w:id="30" w:name="_Hlk212016848"/>
      <w:r w:rsidRPr="00741C5F">
        <w:rPr>
          <w:b/>
          <w:bCs/>
          <w:sz w:val="28"/>
          <w:szCs w:val="28"/>
          <w:lang w:val="en-US"/>
        </w:rPr>
        <w:t>I.</w:t>
      </w:r>
      <w:r w:rsidRPr="00741C5F">
        <w:rPr>
          <w:sz w:val="28"/>
          <w:szCs w:val="28"/>
          <w:lang w:val="en-US"/>
        </w:rPr>
        <w:t xml:space="preserve"> </w:t>
      </w:r>
      <w:r w:rsidRPr="00741C5F">
        <w:rPr>
          <w:sz w:val="28"/>
          <w:szCs w:val="28"/>
        </w:rPr>
        <w:t xml:space="preserve">Изменя т.6 на Решение № 213, взето с Протокол № 9/12.09.2023 г., като трансформира длъжности в Длъжностното разписание на социалната услуга „Център за социална рехабилитация и интеграция за деца и лица с </w:t>
      </w:r>
      <w:proofErr w:type="gramStart"/>
      <w:r w:rsidRPr="00741C5F">
        <w:rPr>
          <w:sz w:val="28"/>
          <w:szCs w:val="28"/>
        </w:rPr>
        <w:t>увреждания“</w:t>
      </w:r>
      <w:proofErr w:type="gramEnd"/>
      <w:r w:rsidRPr="00741C5F">
        <w:rPr>
          <w:sz w:val="28"/>
          <w:szCs w:val="28"/>
        </w:rPr>
        <w:t>, както следва:</w:t>
      </w:r>
    </w:p>
    <w:p w14:paraId="5013AD7A" w14:textId="77777777" w:rsidR="00741C5F" w:rsidRPr="00741C5F" w:rsidRDefault="00741C5F" w:rsidP="00B45D87">
      <w:pPr>
        <w:numPr>
          <w:ilvl w:val="0"/>
          <w:numId w:val="99"/>
        </w:numPr>
        <w:tabs>
          <w:tab w:val="num" w:pos="426"/>
          <w:tab w:val="left" w:pos="993"/>
        </w:tabs>
        <w:ind w:left="0" w:firstLine="567"/>
        <w:jc w:val="both"/>
        <w:rPr>
          <w:sz w:val="28"/>
          <w:szCs w:val="28"/>
        </w:rPr>
      </w:pPr>
      <w:r w:rsidRPr="00741C5F">
        <w:rPr>
          <w:sz w:val="28"/>
          <w:szCs w:val="28"/>
        </w:rPr>
        <w:t xml:space="preserve"> Длъжността „Логопед“ се трансформира в „Специален педагог“, с цел осигуряване на комплексна педагогическа подкрепа за децата.</w:t>
      </w:r>
    </w:p>
    <w:p w14:paraId="1DF303C7" w14:textId="77777777" w:rsidR="00741C5F" w:rsidRPr="00741C5F" w:rsidRDefault="00741C5F" w:rsidP="00B45D87">
      <w:pPr>
        <w:numPr>
          <w:ilvl w:val="0"/>
          <w:numId w:val="99"/>
        </w:numPr>
        <w:tabs>
          <w:tab w:val="num" w:pos="426"/>
          <w:tab w:val="left" w:pos="993"/>
        </w:tabs>
        <w:ind w:left="0" w:firstLine="567"/>
        <w:jc w:val="both"/>
        <w:rPr>
          <w:sz w:val="28"/>
          <w:szCs w:val="28"/>
        </w:rPr>
      </w:pPr>
      <w:r w:rsidRPr="00741C5F">
        <w:rPr>
          <w:sz w:val="28"/>
          <w:szCs w:val="28"/>
        </w:rPr>
        <w:t xml:space="preserve"> Длъжността „Ерготерапевт“ се трансформира в „Трудотерапевт“.</w:t>
      </w:r>
    </w:p>
    <w:p w14:paraId="0EE4B6B2" w14:textId="77777777" w:rsidR="00741C5F" w:rsidRPr="00741C5F" w:rsidRDefault="00741C5F" w:rsidP="00B45D87">
      <w:pPr>
        <w:numPr>
          <w:ilvl w:val="0"/>
          <w:numId w:val="99"/>
        </w:numPr>
        <w:tabs>
          <w:tab w:val="num" w:pos="426"/>
          <w:tab w:val="left" w:pos="993"/>
        </w:tabs>
        <w:ind w:left="0" w:firstLine="567"/>
        <w:jc w:val="both"/>
        <w:rPr>
          <w:sz w:val="28"/>
          <w:szCs w:val="28"/>
        </w:rPr>
      </w:pPr>
      <w:r w:rsidRPr="00741C5F">
        <w:rPr>
          <w:sz w:val="28"/>
          <w:szCs w:val="28"/>
        </w:rPr>
        <w:t xml:space="preserve"> Длъжността „Кинезитерапевт“ се трансформира в „Рехабилитатор“.</w:t>
      </w:r>
    </w:p>
    <w:p w14:paraId="7741967D" w14:textId="77777777" w:rsidR="00741C5F" w:rsidRPr="00741C5F" w:rsidRDefault="00741C5F" w:rsidP="00B45D87">
      <w:pPr>
        <w:ind w:left="709"/>
        <w:jc w:val="both"/>
        <w:rPr>
          <w:sz w:val="28"/>
          <w:szCs w:val="28"/>
        </w:rPr>
      </w:pPr>
    </w:p>
    <w:p w14:paraId="621012E2" w14:textId="63D9B8F7" w:rsidR="00513121" w:rsidRDefault="00741C5F" w:rsidP="00B45D87">
      <w:pPr>
        <w:ind w:firstLine="567"/>
        <w:jc w:val="both"/>
        <w:rPr>
          <w:sz w:val="28"/>
          <w:szCs w:val="28"/>
        </w:rPr>
      </w:pPr>
      <w:r w:rsidRPr="00741C5F">
        <w:rPr>
          <w:b/>
          <w:bCs/>
          <w:sz w:val="28"/>
          <w:szCs w:val="28"/>
          <w:lang w:val="en-US"/>
        </w:rPr>
        <w:t>II.</w:t>
      </w:r>
      <w:r w:rsidRPr="00741C5F">
        <w:rPr>
          <w:sz w:val="28"/>
          <w:szCs w:val="28"/>
          <w:lang w:val="en-US"/>
        </w:rPr>
        <w:t xml:space="preserve"> </w:t>
      </w:r>
      <w:r w:rsidRPr="00741C5F">
        <w:rPr>
          <w:sz w:val="28"/>
          <w:szCs w:val="28"/>
        </w:rPr>
        <w:t>Промяната влиза в сила от 01.11.2025г. и има за цел да осигури съответствие между длъжностното разписание и реалните потребности на целевата група, както и спазване на изискванията за качество на предоставяните социални услуги.</w:t>
      </w:r>
    </w:p>
    <w:p w14:paraId="3E54250B" w14:textId="77777777" w:rsidR="00B45D87" w:rsidRPr="00741C5F" w:rsidRDefault="00B45D87" w:rsidP="00B45D87">
      <w:pPr>
        <w:ind w:firstLine="567"/>
        <w:jc w:val="both"/>
        <w:rPr>
          <w:sz w:val="28"/>
          <w:szCs w:val="28"/>
        </w:rPr>
      </w:pPr>
    </w:p>
    <w:p w14:paraId="65849AE7" w14:textId="7B36353F" w:rsidR="00741C5F" w:rsidRPr="00741C5F" w:rsidRDefault="00741C5F" w:rsidP="00B45D87">
      <w:pPr>
        <w:jc w:val="both"/>
        <w:rPr>
          <w:sz w:val="28"/>
          <w:szCs w:val="28"/>
        </w:rPr>
      </w:pPr>
      <w:r w:rsidRPr="00741C5F">
        <w:rPr>
          <w:b/>
          <w:sz w:val="28"/>
          <w:szCs w:val="28"/>
          <w:u w:val="single"/>
        </w:rPr>
        <w:t>МОТИВИ:</w:t>
      </w:r>
      <w:r w:rsidRPr="00741C5F">
        <w:rPr>
          <w:sz w:val="28"/>
          <w:szCs w:val="28"/>
          <w:lang w:val="be-BY"/>
        </w:rPr>
        <w:t xml:space="preserve"> Общински съвет – Видин смята,</w:t>
      </w:r>
      <w:r w:rsidRPr="00741C5F">
        <w:rPr>
          <w:rFonts w:eastAsia="Calibri"/>
          <w:sz w:val="28"/>
          <w:szCs w:val="28"/>
        </w:rPr>
        <w:t xml:space="preserve"> че решението е целесъобразно и законосъобразно съгласно разпоредбите на </w:t>
      </w:r>
      <w:r w:rsidRPr="00741C5F">
        <w:rPr>
          <w:bCs/>
          <w:sz w:val="28"/>
          <w:szCs w:val="28"/>
        </w:rPr>
        <w:t>чл.21, ал.1, т.23 и ал.2 от Закона за местното самоуправление и местната администрация и съгласно чл.87 от Правилника за прилагане на Закона за социалните услуги.</w:t>
      </w:r>
    </w:p>
    <w:bookmarkEnd w:id="30"/>
    <w:p w14:paraId="67FD4999" w14:textId="77777777" w:rsidR="00513121" w:rsidRDefault="00513121" w:rsidP="00741C5F">
      <w:pPr>
        <w:jc w:val="both"/>
        <w:rPr>
          <w:sz w:val="28"/>
          <w:szCs w:val="28"/>
        </w:rPr>
      </w:pPr>
    </w:p>
    <w:p w14:paraId="63F64B0F" w14:textId="77777777" w:rsidR="00513121" w:rsidRPr="00741C5F" w:rsidRDefault="00513121" w:rsidP="00741C5F">
      <w:pPr>
        <w:jc w:val="both"/>
        <w:rPr>
          <w:sz w:val="28"/>
          <w:szCs w:val="28"/>
        </w:rPr>
      </w:pPr>
    </w:p>
    <w:p w14:paraId="08626355"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41896D46" w14:textId="77777777" w:rsidR="00741C5F" w:rsidRPr="00741C5F" w:rsidRDefault="00741C5F" w:rsidP="00741C5F">
      <w:pPr>
        <w:spacing w:line="360" w:lineRule="auto"/>
        <w:ind w:firstLine="4536"/>
        <w:rPr>
          <w:sz w:val="28"/>
          <w:szCs w:val="28"/>
          <w:lang w:val="ru-RU"/>
        </w:rPr>
      </w:pPr>
    </w:p>
    <w:p w14:paraId="5031F583"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27A48FB0" w14:textId="77777777" w:rsidR="00741C5F" w:rsidRPr="00741C5F" w:rsidRDefault="00741C5F" w:rsidP="00741C5F">
      <w:pPr>
        <w:rPr>
          <w:bCs/>
          <w:sz w:val="28"/>
          <w:szCs w:val="28"/>
          <w:lang w:val="ru-RU"/>
        </w:rPr>
      </w:pPr>
      <w:r w:rsidRPr="00741C5F">
        <w:rPr>
          <w:bCs/>
          <w:sz w:val="28"/>
          <w:szCs w:val="28"/>
          <w:lang w:val="ru-RU"/>
        </w:rPr>
        <w:br w:type="page"/>
      </w:r>
    </w:p>
    <w:p w14:paraId="6F291865" w14:textId="77777777"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803648" behindDoc="1" locked="0" layoutInCell="1" allowOverlap="1" wp14:anchorId="5A6901E2" wp14:editId="097A1877">
            <wp:simplePos x="0" y="0"/>
            <wp:positionH relativeFrom="column">
              <wp:posOffset>-81280</wp:posOffset>
            </wp:positionH>
            <wp:positionV relativeFrom="paragraph">
              <wp:posOffset>-514985</wp:posOffset>
            </wp:positionV>
            <wp:extent cx="1172845" cy="1532255"/>
            <wp:effectExtent l="0" t="0" r="8255" b="0"/>
            <wp:wrapNone/>
            <wp:docPr id="1654147527"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 xml:space="preserve"> ОБЩИНСКИ СЪВЕТ – ВИДИН</w:t>
      </w:r>
    </w:p>
    <w:p w14:paraId="1699C325" w14:textId="77777777" w:rsidR="00741C5F" w:rsidRPr="00741C5F" w:rsidRDefault="00741C5F" w:rsidP="00741C5F">
      <w:pPr>
        <w:ind w:right="-90"/>
        <w:jc w:val="center"/>
        <w:rPr>
          <w:rFonts w:eastAsia="Arial Unicode MS"/>
          <w:b/>
          <w:bCs/>
          <w:i/>
          <w:sz w:val="4"/>
          <w:szCs w:val="4"/>
        </w:rPr>
      </w:pPr>
    </w:p>
    <w:p w14:paraId="23E01E03" w14:textId="77777777" w:rsidR="00741C5F" w:rsidRPr="00741C5F" w:rsidRDefault="00741C5F" w:rsidP="00741C5F">
      <w:pPr>
        <w:ind w:right="-90"/>
        <w:jc w:val="center"/>
        <w:rPr>
          <w:rFonts w:eastAsia="Arial Unicode MS"/>
          <w:b/>
          <w:bCs/>
          <w:i/>
          <w:sz w:val="4"/>
          <w:szCs w:val="4"/>
        </w:rPr>
      </w:pPr>
    </w:p>
    <w:p w14:paraId="67EC1C13"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02624" behindDoc="0" locked="0" layoutInCell="1" allowOverlap="1" wp14:anchorId="2C094D25" wp14:editId="7BE15BF4">
                <wp:simplePos x="0" y="0"/>
                <wp:positionH relativeFrom="column">
                  <wp:posOffset>1090930</wp:posOffset>
                </wp:positionH>
                <wp:positionV relativeFrom="paragraph">
                  <wp:posOffset>13970</wp:posOffset>
                </wp:positionV>
                <wp:extent cx="4389120" cy="0"/>
                <wp:effectExtent l="15240" t="20955" r="15240" b="17145"/>
                <wp:wrapNone/>
                <wp:docPr id="1767741676"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33E8AA" id="Line 835" o:spid="_x0000_s1026" style="position:absolute;flip:y;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67FDED93" w14:textId="77777777" w:rsidR="00741C5F" w:rsidRPr="00741C5F" w:rsidRDefault="00741C5F" w:rsidP="00741C5F">
      <w:pPr>
        <w:ind w:right="-90"/>
        <w:jc w:val="center"/>
        <w:rPr>
          <w:rFonts w:eastAsia="Arial Unicode MS"/>
          <w:b/>
          <w:bCs/>
          <w:i/>
          <w:sz w:val="4"/>
          <w:szCs w:val="4"/>
        </w:rPr>
      </w:pPr>
    </w:p>
    <w:p w14:paraId="13901717" w14:textId="77777777" w:rsidR="00741C5F" w:rsidRPr="00741C5F" w:rsidRDefault="00741C5F" w:rsidP="00741C5F">
      <w:pPr>
        <w:ind w:right="-90"/>
        <w:jc w:val="center"/>
        <w:rPr>
          <w:rFonts w:eastAsia="Arial Unicode MS"/>
          <w:b/>
          <w:bCs/>
          <w:i/>
          <w:sz w:val="4"/>
          <w:szCs w:val="4"/>
        </w:rPr>
      </w:pPr>
    </w:p>
    <w:p w14:paraId="19D29C68"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3FC70D76" w14:textId="77777777" w:rsidR="00741C5F" w:rsidRPr="00741C5F" w:rsidRDefault="00741C5F" w:rsidP="00741C5F">
      <w:pPr>
        <w:jc w:val="center"/>
      </w:pPr>
      <w:r w:rsidRPr="00741C5F">
        <w:rPr>
          <w:sz w:val="20"/>
          <w:szCs w:val="20"/>
        </w:rPr>
        <w:t>e-mail:</w:t>
      </w:r>
      <w:r w:rsidRPr="00741C5F">
        <w:t xml:space="preserve"> </w:t>
      </w:r>
      <w:hyperlink r:id="rId41" w:history="1">
        <w:r w:rsidRPr="00741C5F">
          <w:rPr>
            <w:b/>
            <w:i/>
            <w:color w:val="0000FF"/>
            <w:sz w:val="20"/>
            <w:u w:val="single"/>
          </w:rPr>
          <w:t>obs_vidin@mail.bg</w:t>
        </w:r>
      </w:hyperlink>
      <w:r w:rsidRPr="00741C5F">
        <w:t xml:space="preserve"> </w:t>
      </w:r>
    </w:p>
    <w:p w14:paraId="525C2CE0" w14:textId="77777777" w:rsidR="00741C5F" w:rsidRPr="00741C5F" w:rsidRDefault="00741C5F" w:rsidP="00741C5F">
      <w:pPr>
        <w:spacing w:line="360" w:lineRule="auto"/>
        <w:rPr>
          <w:b/>
          <w:sz w:val="28"/>
        </w:rPr>
      </w:pPr>
    </w:p>
    <w:p w14:paraId="35327261" w14:textId="77777777" w:rsidR="00741C5F" w:rsidRPr="00741C5F" w:rsidRDefault="00741C5F" w:rsidP="00741C5F">
      <w:pPr>
        <w:spacing w:line="360" w:lineRule="auto"/>
        <w:jc w:val="center"/>
        <w:rPr>
          <w:b/>
          <w:sz w:val="28"/>
          <w:lang w:eastAsia="bg-BG"/>
        </w:rPr>
      </w:pPr>
      <w:r w:rsidRPr="00741C5F">
        <w:rPr>
          <w:b/>
          <w:sz w:val="28"/>
        </w:rPr>
        <w:t>РЕШЕНИЕ №</w:t>
      </w:r>
      <w:r w:rsidRPr="00741C5F">
        <w:rPr>
          <w:b/>
          <w:sz w:val="28"/>
          <w:lang w:val="ru-RU"/>
        </w:rPr>
        <w:t xml:space="preserve"> </w:t>
      </w:r>
      <w:r w:rsidRPr="00741C5F">
        <w:rPr>
          <w:b/>
          <w:sz w:val="28"/>
          <w:lang w:val="en-US"/>
        </w:rPr>
        <w:t>2</w:t>
      </w:r>
      <w:r w:rsidRPr="00741C5F">
        <w:rPr>
          <w:b/>
          <w:sz w:val="28"/>
        </w:rPr>
        <w:t>51</w:t>
      </w:r>
    </w:p>
    <w:p w14:paraId="6B5AC761"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149FD3C5" w14:textId="77777777" w:rsidR="00741C5F" w:rsidRPr="00741C5F" w:rsidRDefault="00741C5F" w:rsidP="00741C5F">
      <w:pPr>
        <w:spacing w:line="360" w:lineRule="auto"/>
        <w:jc w:val="both"/>
        <w:rPr>
          <w:sz w:val="28"/>
          <w:lang w:val="ru-RU"/>
        </w:rPr>
      </w:pPr>
    </w:p>
    <w:p w14:paraId="528BE609" w14:textId="77777777" w:rsidR="00741C5F" w:rsidRPr="00741C5F" w:rsidRDefault="00741C5F" w:rsidP="00741C5F">
      <w:pPr>
        <w:spacing w:line="360" w:lineRule="auto"/>
        <w:jc w:val="both"/>
        <w:rPr>
          <w:bCs/>
          <w:sz w:val="28"/>
          <w:szCs w:val="28"/>
        </w:rPr>
      </w:pPr>
      <w:r w:rsidRPr="00741C5F">
        <w:rPr>
          <w:b/>
          <w:sz w:val="28"/>
          <w:szCs w:val="28"/>
          <w:u w:val="single"/>
          <w:lang w:val="be-BY"/>
        </w:rPr>
        <w:t>ОТНОСНО:</w:t>
      </w:r>
      <w:r w:rsidRPr="00741C5F">
        <w:rPr>
          <w:sz w:val="28"/>
          <w:szCs w:val="28"/>
          <w:lang w:val="ru-RU"/>
        </w:rPr>
        <w:t xml:space="preserve"> </w:t>
      </w:r>
      <w:r w:rsidRPr="00741C5F">
        <w:rPr>
          <w:bCs/>
          <w:sz w:val="28"/>
          <w:szCs w:val="28"/>
        </w:rPr>
        <w:t>Предложение №ПО-01-04-240/03.10.25г. от д-р Цветан Ценков – Кмет на Община Видин, относно одобряване на задание и разрешение за изработване на проект за изменение на Общ устройствен план на общ. Видин в частта на ПИ с идентификатор 66442.150.3 по КККР на с. Цар Симеоново, за промяна предназначението от „Обработваеми земеделски земи“ в територия за „Устройствена жилищна зона с преобладаваща – малка височина, плътност и интензивност“, на основание чл.134, ал.1 от ЗУТ.</w:t>
      </w:r>
    </w:p>
    <w:p w14:paraId="5C04CD52" w14:textId="77777777" w:rsidR="00741C5F" w:rsidRPr="00741C5F" w:rsidRDefault="00741C5F" w:rsidP="00741C5F">
      <w:pPr>
        <w:spacing w:line="276" w:lineRule="auto"/>
        <w:jc w:val="both"/>
        <w:rPr>
          <w:sz w:val="10"/>
          <w:szCs w:val="10"/>
        </w:rPr>
      </w:pPr>
    </w:p>
    <w:p w14:paraId="3F45ABC4" w14:textId="77777777" w:rsidR="00741C5F" w:rsidRPr="00741C5F" w:rsidRDefault="00741C5F" w:rsidP="00741C5F">
      <w:pPr>
        <w:spacing w:line="360" w:lineRule="auto"/>
        <w:jc w:val="both"/>
        <w:rPr>
          <w:sz w:val="10"/>
          <w:szCs w:val="10"/>
          <w:lang w:val="en-US"/>
        </w:rPr>
      </w:pPr>
    </w:p>
    <w:p w14:paraId="6EDB4409" w14:textId="77777777" w:rsidR="00741C5F" w:rsidRPr="00741C5F" w:rsidRDefault="00741C5F" w:rsidP="00741C5F">
      <w:pPr>
        <w:spacing w:line="360" w:lineRule="auto"/>
        <w:ind w:firstLine="567"/>
        <w:jc w:val="both"/>
        <w:rPr>
          <w:sz w:val="10"/>
          <w:szCs w:val="10"/>
          <w:lang w:val="en-US"/>
        </w:rPr>
      </w:pPr>
    </w:p>
    <w:p w14:paraId="6CCDF232"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33D15BC8"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01BAC5A0" w14:textId="77777777" w:rsidR="00741C5F" w:rsidRPr="00741C5F" w:rsidRDefault="00741C5F" w:rsidP="00741C5F">
      <w:pPr>
        <w:spacing w:line="360" w:lineRule="auto"/>
        <w:rPr>
          <w:sz w:val="10"/>
          <w:szCs w:val="10"/>
        </w:rPr>
      </w:pPr>
    </w:p>
    <w:p w14:paraId="753C46EA" w14:textId="77777777" w:rsidR="00741C5F" w:rsidRPr="00741C5F" w:rsidRDefault="00741C5F" w:rsidP="00741C5F">
      <w:pPr>
        <w:spacing w:line="360" w:lineRule="auto"/>
        <w:rPr>
          <w:sz w:val="10"/>
          <w:szCs w:val="10"/>
        </w:rPr>
      </w:pPr>
    </w:p>
    <w:p w14:paraId="24797D44" w14:textId="77777777" w:rsidR="00741C5F" w:rsidRPr="00741C5F" w:rsidRDefault="00741C5F" w:rsidP="00741C5F">
      <w:pPr>
        <w:spacing w:line="360" w:lineRule="auto"/>
        <w:ind w:firstLine="567"/>
        <w:jc w:val="both"/>
        <w:rPr>
          <w:sz w:val="10"/>
          <w:szCs w:val="10"/>
        </w:rPr>
      </w:pP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основание</w:t>
      </w:r>
      <w:proofErr w:type="spellEnd"/>
      <w:r w:rsidRPr="00741C5F">
        <w:rPr>
          <w:sz w:val="28"/>
          <w:szCs w:val="28"/>
          <w:lang w:val="en-US"/>
        </w:rPr>
        <w:t xml:space="preserve"> чл.21, ал.1, т.11 </w:t>
      </w:r>
      <w:proofErr w:type="spellStart"/>
      <w:r w:rsidRPr="00741C5F">
        <w:rPr>
          <w:sz w:val="28"/>
          <w:szCs w:val="28"/>
          <w:lang w:val="en-US"/>
        </w:rPr>
        <w:t>от</w:t>
      </w:r>
      <w:proofErr w:type="spellEnd"/>
      <w:r w:rsidRPr="00741C5F">
        <w:rPr>
          <w:sz w:val="28"/>
          <w:szCs w:val="28"/>
          <w:lang w:val="en-US"/>
        </w:rPr>
        <w:t xml:space="preserve"> ЗМСМА, </w:t>
      </w:r>
      <w:proofErr w:type="spellStart"/>
      <w:r w:rsidRPr="00741C5F">
        <w:rPr>
          <w:sz w:val="28"/>
          <w:szCs w:val="28"/>
          <w:lang w:val="en-US"/>
        </w:rPr>
        <w:t>във</w:t>
      </w:r>
      <w:proofErr w:type="spellEnd"/>
      <w:r w:rsidRPr="00741C5F">
        <w:rPr>
          <w:sz w:val="28"/>
          <w:szCs w:val="28"/>
          <w:lang w:val="en-US"/>
        </w:rPr>
        <w:t xml:space="preserve"> </w:t>
      </w:r>
      <w:proofErr w:type="spellStart"/>
      <w:r w:rsidRPr="00741C5F">
        <w:rPr>
          <w:sz w:val="28"/>
          <w:szCs w:val="28"/>
          <w:lang w:val="en-US"/>
        </w:rPr>
        <w:t>връзка</w:t>
      </w:r>
      <w:proofErr w:type="spellEnd"/>
      <w:r w:rsidRPr="00741C5F">
        <w:rPr>
          <w:sz w:val="28"/>
          <w:szCs w:val="28"/>
          <w:lang w:val="en-US"/>
        </w:rPr>
        <w:t xml:space="preserve"> с чл.124, ал.1 и чл.134, ал.1, т.1 </w:t>
      </w:r>
      <w:proofErr w:type="spellStart"/>
      <w:r w:rsidRPr="00741C5F">
        <w:rPr>
          <w:sz w:val="28"/>
          <w:szCs w:val="28"/>
          <w:lang w:val="en-US"/>
        </w:rPr>
        <w:t>от</w:t>
      </w:r>
      <w:proofErr w:type="spellEnd"/>
      <w:r w:rsidRPr="00741C5F">
        <w:rPr>
          <w:sz w:val="28"/>
          <w:szCs w:val="28"/>
          <w:lang w:val="en-US"/>
        </w:rPr>
        <w:t xml:space="preserve"> ЗУТ,</w:t>
      </w:r>
    </w:p>
    <w:p w14:paraId="63C766A7" w14:textId="77777777" w:rsidR="00741C5F" w:rsidRPr="00741C5F" w:rsidRDefault="00741C5F" w:rsidP="00741C5F">
      <w:pPr>
        <w:spacing w:line="360" w:lineRule="auto"/>
        <w:ind w:firstLine="567"/>
        <w:jc w:val="both"/>
        <w:rPr>
          <w:sz w:val="10"/>
          <w:szCs w:val="10"/>
        </w:rPr>
      </w:pPr>
    </w:p>
    <w:p w14:paraId="73BA0369" w14:textId="77777777" w:rsidR="00741C5F" w:rsidRPr="00741C5F" w:rsidRDefault="00741C5F" w:rsidP="00741C5F">
      <w:pPr>
        <w:spacing w:line="360" w:lineRule="auto"/>
        <w:jc w:val="center"/>
        <w:rPr>
          <w:b/>
          <w:bCs/>
          <w:sz w:val="28"/>
          <w:szCs w:val="28"/>
          <w:lang w:val="en-US"/>
        </w:rPr>
      </w:pPr>
      <w:r w:rsidRPr="00741C5F">
        <w:rPr>
          <w:b/>
          <w:bCs/>
          <w:sz w:val="28"/>
          <w:szCs w:val="28"/>
          <w:lang w:val="en-US"/>
        </w:rPr>
        <w:t>РАЗРЕШАВА:</w:t>
      </w:r>
    </w:p>
    <w:p w14:paraId="4221BED1" w14:textId="77777777" w:rsidR="00741C5F" w:rsidRPr="00741C5F" w:rsidRDefault="00741C5F" w:rsidP="00741C5F">
      <w:pPr>
        <w:spacing w:line="360" w:lineRule="auto"/>
        <w:ind w:firstLine="567"/>
        <w:jc w:val="both"/>
        <w:rPr>
          <w:b/>
          <w:bCs/>
          <w:sz w:val="10"/>
          <w:szCs w:val="10"/>
        </w:rPr>
      </w:pPr>
    </w:p>
    <w:p w14:paraId="23A23284" w14:textId="77777777" w:rsidR="00741C5F" w:rsidRPr="00741C5F" w:rsidRDefault="00741C5F" w:rsidP="00741C5F">
      <w:pPr>
        <w:spacing w:line="360" w:lineRule="auto"/>
        <w:ind w:firstLine="567"/>
        <w:jc w:val="both"/>
        <w:rPr>
          <w:b/>
          <w:bCs/>
          <w:sz w:val="10"/>
          <w:szCs w:val="10"/>
        </w:rPr>
      </w:pPr>
    </w:p>
    <w:p w14:paraId="2078BC95" w14:textId="3CC2F774" w:rsidR="00741C5F" w:rsidRPr="00741C5F" w:rsidRDefault="00741C5F" w:rsidP="00741C5F">
      <w:pPr>
        <w:spacing w:line="360" w:lineRule="auto"/>
        <w:ind w:firstLine="567"/>
        <w:jc w:val="both"/>
        <w:rPr>
          <w:sz w:val="28"/>
          <w:szCs w:val="28"/>
          <w:lang w:val="en-US"/>
        </w:rPr>
      </w:pPr>
      <w:proofErr w:type="spellStart"/>
      <w:r w:rsidRPr="00741C5F">
        <w:rPr>
          <w:sz w:val="28"/>
          <w:szCs w:val="28"/>
          <w:lang w:val="en-US"/>
        </w:rPr>
        <w:t>На</w:t>
      </w:r>
      <w:proofErr w:type="spellEnd"/>
      <w:r w:rsidRPr="00741C5F">
        <w:rPr>
          <w:sz w:val="28"/>
          <w:szCs w:val="28"/>
          <w:lang w:val="en-US"/>
        </w:rPr>
        <w:t xml:space="preserve"> Т</w:t>
      </w:r>
      <w:r w:rsidR="00E51DE2">
        <w:rPr>
          <w:sz w:val="28"/>
          <w:szCs w:val="28"/>
        </w:rPr>
        <w:t>.</w:t>
      </w:r>
      <w:r w:rsidRPr="00741C5F">
        <w:rPr>
          <w:sz w:val="28"/>
          <w:szCs w:val="28"/>
          <w:lang w:val="en-US"/>
        </w:rPr>
        <w:t xml:space="preserve"> С</w:t>
      </w:r>
      <w:r w:rsidR="00E51DE2">
        <w:rPr>
          <w:sz w:val="28"/>
          <w:szCs w:val="28"/>
        </w:rPr>
        <w:t>.</w:t>
      </w:r>
      <w:r w:rsidRPr="00741C5F">
        <w:rPr>
          <w:sz w:val="28"/>
          <w:szCs w:val="28"/>
          <w:lang w:val="en-US"/>
        </w:rPr>
        <w:t xml:space="preserve"> А</w:t>
      </w:r>
      <w:r w:rsidR="00E51DE2">
        <w:rPr>
          <w:sz w:val="28"/>
          <w:szCs w:val="28"/>
        </w:rPr>
        <w:t>.</w:t>
      </w:r>
      <w:r w:rsidRPr="00741C5F">
        <w:rPr>
          <w:sz w:val="28"/>
          <w:szCs w:val="28"/>
          <w:lang w:val="en-US"/>
        </w:rPr>
        <w:t xml:space="preserve">, с </w:t>
      </w:r>
      <w:proofErr w:type="spellStart"/>
      <w:r w:rsidRPr="00741C5F">
        <w:rPr>
          <w:sz w:val="28"/>
          <w:szCs w:val="28"/>
          <w:lang w:val="en-US"/>
        </w:rPr>
        <w:t>адрес</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кореспонденция</w:t>
      </w:r>
      <w:proofErr w:type="spellEnd"/>
      <w:r w:rsidRPr="00741C5F">
        <w:rPr>
          <w:sz w:val="28"/>
          <w:szCs w:val="28"/>
          <w:lang w:val="en-US"/>
        </w:rPr>
        <w:t xml:space="preserve">: </w:t>
      </w:r>
      <w:proofErr w:type="spellStart"/>
      <w:r w:rsidRPr="00741C5F">
        <w:rPr>
          <w:sz w:val="28"/>
          <w:szCs w:val="28"/>
          <w:lang w:val="en-US"/>
        </w:rPr>
        <w:t>гр</w:t>
      </w:r>
      <w:proofErr w:type="spellEnd"/>
      <w:r w:rsidRPr="00741C5F">
        <w:rPr>
          <w:sz w:val="28"/>
          <w:szCs w:val="28"/>
          <w:lang w:val="en-US"/>
        </w:rPr>
        <w:t xml:space="preserve">. </w:t>
      </w:r>
      <w:proofErr w:type="spellStart"/>
      <w:r w:rsidRPr="00741C5F">
        <w:rPr>
          <w:sz w:val="28"/>
          <w:szCs w:val="28"/>
          <w:lang w:val="en-US"/>
        </w:rPr>
        <w:t>Видин</w:t>
      </w:r>
      <w:proofErr w:type="spellEnd"/>
      <w:r w:rsidRPr="00741C5F">
        <w:rPr>
          <w:sz w:val="28"/>
          <w:szCs w:val="28"/>
          <w:lang w:val="en-US"/>
        </w:rPr>
        <w:t xml:space="preserve">, </w:t>
      </w:r>
      <w:proofErr w:type="spellStart"/>
      <w:r w:rsidRPr="00741C5F">
        <w:rPr>
          <w:sz w:val="28"/>
          <w:szCs w:val="28"/>
          <w:lang w:val="en-US"/>
        </w:rPr>
        <w:t>ул</w:t>
      </w:r>
      <w:proofErr w:type="spellEnd"/>
      <w:r w:rsidRPr="00741C5F">
        <w:rPr>
          <w:sz w:val="28"/>
          <w:szCs w:val="28"/>
          <w:lang w:val="en-US"/>
        </w:rPr>
        <w:t xml:space="preserve">. „Преспа“№7 </w:t>
      </w:r>
      <w:proofErr w:type="spellStart"/>
      <w:r w:rsidRPr="00741C5F">
        <w:rPr>
          <w:sz w:val="28"/>
          <w:szCs w:val="28"/>
          <w:lang w:val="en-US"/>
        </w:rPr>
        <w:t>да</w:t>
      </w:r>
      <w:proofErr w:type="spellEnd"/>
      <w:r w:rsidRPr="00741C5F">
        <w:rPr>
          <w:sz w:val="28"/>
          <w:szCs w:val="28"/>
          <w:lang w:val="en-US"/>
        </w:rPr>
        <w:t xml:space="preserve"> </w:t>
      </w:r>
      <w:proofErr w:type="spellStart"/>
      <w:r w:rsidRPr="00741C5F">
        <w:rPr>
          <w:sz w:val="28"/>
          <w:szCs w:val="28"/>
          <w:lang w:val="en-US"/>
        </w:rPr>
        <w:t>изработи</w:t>
      </w:r>
      <w:proofErr w:type="spellEnd"/>
      <w:r w:rsidRPr="00741C5F">
        <w:rPr>
          <w:sz w:val="28"/>
          <w:szCs w:val="28"/>
          <w:lang w:val="en-US"/>
        </w:rPr>
        <w:t xml:space="preserve"> </w:t>
      </w:r>
      <w:proofErr w:type="spellStart"/>
      <w:r w:rsidRPr="00741C5F">
        <w:rPr>
          <w:sz w:val="28"/>
          <w:szCs w:val="28"/>
          <w:lang w:val="en-US"/>
        </w:rPr>
        <w:t>проект</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изменение</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Общ</w:t>
      </w:r>
      <w:proofErr w:type="spellEnd"/>
      <w:r w:rsidRPr="00741C5F">
        <w:rPr>
          <w:sz w:val="28"/>
          <w:szCs w:val="28"/>
          <w:lang w:val="en-US"/>
        </w:rPr>
        <w:t xml:space="preserve"> </w:t>
      </w:r>
      <w:proofErr w:type="spellStart"/>
      <w:r w:rsidRPr="00741C5F">
        <w:rPr>
          <w:sz w:val="28"/>
          <w:szCs w:val="28"/>
          <w:lang w:val="en-US"/>
        </w:rPr>
        <w:t>устройствен</w:t>
      </w:r>
      <w:proofErr w:type="spellEnd"/>
      <w:r w:rsidRPr="00741C5F">
        <w:rPr>
          <w:sz w:val="28"/>
          <w:szCs w:val="28"/>
          <w:lang w:val="en-US"/>
        </w:rPr>
        <w:t xml:space="preserve"> </w:t>
      </w:r>
      <w:proofErr w:type="spellStart"/>
      <w:r w:rsidRPr="00741C5F">
        <w:rPr>
          <w:sz w:val="28"/>
          <w:szCs w:val="28"/>
          <w:lang w:val="en-US"/>
        </w:rPr>
        <w:t>план</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община</w:t>
      </w:r>
      <w:proofErr w:type="spellEnd"/>
      <w:r w:rsidRPr="00741C5F">
        <w:rPr>
          <w:sz w:val="28"/>
          <w:szCs w:val="28"/>
          <w:lang w:val="en-US"/>
        </w:rPr>
        <w:t xml:space="preserve"> Видин, </w:t>
      </w:r>
      <w:proofErr w:type="spellStart"/>
      <w:r w:rsidRPr="00741C5F">
        <w:rPr>
          <w:sz w:val="28"/>
          <w:szCs w:val="28"/>
          <w:lang w:val="en-US"/>
        </w:rPr>
        <w:t>одобрен</w:t>
      </w:r>
      <w:proofErr w:type="spellEnd"/>
      <w:r w:rsidRPr="00741C5F">
        <w:rPr>
          <w:sz w:val="28"/>
          <w:szCs w:val="28"/>
          <w:lang w:val="en-US"/>
        </w:rPr>
        <w:t xml:space="preserve"> с </w:t>
      </w:r>
      <w:proofErr w:type="spellStart"/>
      <w:r w:rsidRPr="00741C5F">
        <w:rPr>
          <w:sz w:val="28"/>
          <w:szCs w:val="28"/>
          <w:lang w:val="en-US"/>
        </w:rPr>
        <w:t>Решение</w:t>
      </w:r>
      <w:proofErr w:type="spellEnd"/>
      <w:r w:rsidRPr="00741C5F">
        <w:rPr>
          <w:sz w:val="28"/>
          <w:szCs w:val="28"/>
          <w:lang w:val="en-US"/>
        </w:rPr>
        <w:t xml:space="preserve"> №180, </w:t>
      </w:r>
      <w:proofErr w:type="spellStart"/>
      <w:r w:rsidRPr="00741C5F">
        <w:rPr>
          <w:sz w:val="28"/>
          <w:szCs w:val="28"/>
          <w:lang w:val="en-US"/>
        </w:rPr>
        <w:t>взето</w:t>
      </w:r>
      <w:proofErr w:type="spellEnd"/>
      <w:r w:rsidRPr="00741C5F">
        <w:rPr>
          <w:sz w:val="28"/>
          <w:szCs w:val="28"/>
          <w:lang w:val="en-US"/>
        </w:rPr>
        <w:t xml:space="preserve"> с </w:t>
      </w:r>
      <w:proofErr w:type="spellStart"/>
      <w:r w:rsidRPr="00741C5F">
        <w:rPr>
          <w:sz w:val="28"/>
          <w:szCs w:val="28"/>
          <w:lang w:val="en-US"/>
        </w:rPr>
        <w:t>Протокол</w:t>
      </w:r>
      <w:proofErr w:type="spellEnd"/>
      <w:r w:rsidRPr="00741C5F">
        <w:rPr>
          <w:sz w:val="28"/>
          <w:szCs w:val="28"/>
          <w:lang w:val="en-US"/>
        </w:rPr>
        <w:t xml:space="preserve"> № 13/09.11.2004 г.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Общински</w:t>
      </w:r>
      <w:proofErr w:type="spellEnd"/>
      <w:r w:rsidRPr="00741C5F">
        <w:rPr>
          <w:sz w:val="28"/>
          <w:szCs w:val="28"/>
          <w:lang w:val="en-US"/>
        </w:rPr>
        <w:t xml:space="preserve"> </w:t>
      </w:r>
      <w:proofErr w:type="spellStart"/>
      <w:r w:rsidRPr="00741C5F">
        <w:rPr>
          <w:sz w:val="28"/>
          <w:szCs w:val="28"/>
          <w:lang w:val="en-US"/>
        </w:rPr>
        <w:t>съвет</w:t>
      </w:r>
      <w:proofErr w:type="spellEnd"/>
      <w:r w:rsidRPr="00741C5F">
        <w:rPr>
          <w:sz w:val="28"/>
          <w:szCs w:val="28"/>
          <w:lang w:val="en-US"/>
        </w:rPr>
        <w:t xml:space="preserve"> – </w:t>
      </w:r>
      <w:proofErr w:type="spellStart"/>
      <w:r w:rsidRPr="00741C5F">
        <w:rPr>
          <w:sz w:val="28"/>
          <w:szCs w:val="28"/>
          <w:lang w:val="en-US"/>
        </w:rPr>
        <w:t>Видин</w:t>
      </w:r>
      <w:proofErr w:type="spellEnd"/>
      <w:r w:rsidRPr="00741C5F">
        <w:rPr>
          <w:sz w:val="28"/>
          <w:szCs w:val="28"/>
          <w:lang w:val="en-US"/>
        </w:rPr>
        <w:t xml:space="preserve">, с </w:t>
      </w:r>
      <w:proofErr w:type="spellStart"/>
      <w:r w:rsidRPr="00741C5F">
        <w:rPr>
          <w:sz w:val="28"/>
          <w:szCs w:val="28"/>
          <w:lang w:val="en-US"/>
        </w:rPr>
        <w:t>който</w:t>
      </w:r>
      <w:proofErr w:type="spellEnd"/>
      <w:r w:rsidRPr="00741C5F">
        <w:rPr>
          <w:sz w:val="28"/>
          <w:szCs w:val="28"/>
          <w:lang w:val="en-US"/>
        </w:rPr>
        <w:t xml:space="preserve"> </w:t>
      </w:r>
      <w:proofErr w:type="spellStart"/>
      <w:r w:rsidRPr="00741C5F">
        <w:rPr>
          <w:sz w:val="28"/>
          <w:szCs w:val="28"/>
          <w:lang w:val="en-US"/>
        </w:rPr>
        <w:t>да</w:t>
      </w:r>
      <w:proofErr w:type="spellEnd"/>
      <w:r w:rsidRPr="00741C5F">
        <w:rPr>
          <w:sz w:val="28"/>
          <w:szCs w:val="28"/>
          <w:lang w:val="en-US"/>
        </w:rPr>
        <w:t xml:space="preserve"> </w:t>
      </w:r>
      <w:proofErr w:type="spellStart"/>
      <w:r w:rsidRPr="00741C5F">
        <w:rPr>
          <w:sz w:val="28"/>
          <w:szCs w:val="28"/>
          <w:lang w:val="en-US"/>
        </w:rPr>
        <w:t>се</w:t>
      </w:r>
      <w:proofErr w:type="spellEnd"/>
      <w:r w:rsidRPr="00741C5F">
        <w:rPr>
          <w:sz w:val="28"/>
          <w:szCs w:val="28"/>
          <w:lang w:val="en-US"/>
        </w:rPr>
        <w:t xml:space="preserve"> </w:t>
      </w:r>
      <w:proofErr w:type="spellStart"/>
      <w:r w:rsidRPr="00741C5F">
        <w:rPr>
          <w:sz w:val="28"/>
          <w:szCs w:val="28"/>
          <w:lang w:val="en-US"/>
        </w:rPr>
        <w:t>промени</w:t>
      </w:r>
      <w:proofErr w:type="spellEnd"/>
      <w:r w:rsidRPr="00741C5F">
        <w:rPr>
          <w:sz w:val="28"/>
          <w:szCs w:val="28"/>
          <w:lang w:val="en-US"/>
        </w:rPr>
        <w:t xml:space="preserve"> </w:t>
      </w:r>
      <w:proofErr w:type="spellStart"/>
      <w:r w:rsidRPr="00741C5F">
        <w:rPr>
          <w:sz w:val="28"/>
          <w:szCs w:val="28"/>
          <w:lang w:val="en-US"/>
        </w:rPr>
        <w:t>предназначението</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територията</w:t>
      </w:r>
      <w:proofErr w:type="spellEnd"/>
      <w:r w:rsidRPr="00741C5F">
        <w:rPr>
          <w:sz w:val="28"/>
          <w:szCs w:val="28"/>
          <w:lang w:val="en-US"/>
        </w:rPr>
        <w:t xml:space="preserve"> в </w:t>
      </w:r>
      <w:proofErr w:type="spellStart"/>
      <w:r w:rsidRPr="00741C5F">
        <w:rPr>
          <w:sz w:val="28"/>
          <w:szCs w:val="28"/>
          <w:lang w:val="en-US"/>
        </w:rPr>
        <w:t>частта</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ПИ с </w:t>
      </w:r>
      <w:proofErr w:type="spellStart"/>
      <w:r w:rsidRPr="00741C5F">
        <w:rPr>
          <w:sz w:val="28"/>
          <w:szCs w:val="28"/>
          <w:lang w:val="en-US"/>
        </w:rPr>
        <w:t>идентификатор</w:t>
      </w:r>
      <w:proofErr w:type="spellEnd"/>
      <w:r w:rsidRPr="00741C5F">
        <w:rPr>
          <w:sz w:val="28"/>
          <w:szCs w:val="28"/>
          <w:lang w:val="en-US"/>
        </w:rPr>
        <w:t xml:space="preserve"> 66442.150.3 </w:t>
      </w:r>
      <w:proofErr w:type="spellStart"/>
      <w:r w:rsidRPr="00741C5F">
        <w:rPr>
          <w:sz w:val="28"/>
          <w:szCs w:val="28"/>
          <w:lang w:val="en-US"/>
        </w:rPr>
        <w:t>по</w:t>
      </w:r>
      <w:proofErr w:type="spellEnd"/>
      <w:r w:rsidRPr="00741C5F">
        <w:rPr>
          <w:sz w:val="28"/>
          <w:szCs w:val="28"/>
          <w:lang w:val="en-US"/>
        </w:rPr>
        <w:t xml:space="preserve"> КККР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с.Цар</w:t>
      </w:r>
      <w:proofErr w:type="spellEnd"/>
      <w:r w:rsidRPr="00741C5F">
        <w:rPr>
          <w:sz w:val="28"/>
          <w:szCs w:val="28"/>
          <w:lang w:val="en-US"/>
        </w:rPr>
        <w:t xml:space="preserve"> Симеоново,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промяна</w:t>
      </w:r>
      <w:proofErr w:type="spellEnd"/>
      <w:r w:rsidRPr="00741C5F">
        <w:rPr>
          <w:sz w:val="28"/>
          <w:szCs w:val="28"/>
          <w:lang w:val="en-US"/>
        </w:rPr>
        <w:t xml:space="preserve"> </w:t>
      </w:r>
      <w:proofErr w:type="spellStart"/>
      <w:r w:rsidRPr="00741C5F">
        <w:rPr>
          <w:sz w:val="28"/>
          <w:szCs w:val="28"/>
          <w:lang w:val="en-US"/>
        </w:rPr>
        <w:t>предназначението</w:t>
      </w:r>
      <w:proofErr w:type="spellEnd"/>
      <w:r w:rsidRPr="00741C5F">
        <w:rPr>
          <w:sz w:val="28"/>
          <w:szCs w:val="28"/>
          <w:lang w:val="en-US"/>
        </w:rPr>
        <w:t xml:space="preserve"> </w:t>
      </w:r>
      <w:proofErr w:type="spellStart"/>
      <w:r w:rsidRPr="00741C5F">
        <w:rPr>
          <w:sz w:val="28"/>
          <w:szCs w:val="28"/>
          <w:lang w:val="en-US"/>
        </w:rPr>
        <w:t>от</w:t>
      </w:r>
      <w:proofErr w:type="spellEnd"/>
      <w:r w:rsidRPr="00741C5F">
        <w:rPr>
          <w:sz w:val="28"/>
          <w:szCs w:val="28"/>
          <w:lang w:val="en-US"/>
        </w:rPr>
        <w:t xml:space="preserve"> „</w:t>
      </w:r>
      <w:proofErr w:type="spellStart"/>
      <w:r w:rsidRPr="00741C5F">
        <w:rPr>
          <w:sz w:val="28"/>
          <w:szCs w:val="28"/>
          <w:lang w:val="en-US"/>
        </w:rPr>
        <w:t>Обработваеми</w:t>
      </w:r>
      <w:proofErr w:type="spellEnd"/>
      <w:r w:rsidRPr="00741C5F">
        <w:rPr>
          <w:sz w:val="28"/>
          <w:szCs w:val="28"/>
          <w:lang w:val="en-US"/>
        </w:rPr>
        <w:t xml:space="preserve"> </w:t>
      </w:r>
      <w:proofErr w:type="spellStart"/>
      <w:r w:rsidRPr="00741C5F">
        <w:rPr>
          <w:sz w:val="28"/>
          <w:szCs w:val="28"/>
          <w:lang w:val="en-US"/>
        </w:rPr>
        <w:t>земеделски</w:t>
      </w:r>
      <w:proofErr w:type="spellEnd"/>
      <w:r w:rsidRPr="00741C5F">
        <w:rPr>
          <w:sz w:val="28"/>
          <w:szCs w:val="28"/>
          <w:lang w:val="en-US"/>
        </w:rPr>
        <w:t xml:space="preserve"> </w:t>
      </w:r>
      <w:proofErr w:type="spellStart"/>
      <w:r w:rsidRPr="00741C5F">
        <w:rPr>
          <w:sz w:val="28"/>
          <w:szCs w:val="28"/>
          <w:lang w:val="en-US"/>
        </w:rPr>
        <w:t>земи</w:t>
      </w:r>
      <w:proofErr w:type="spellEnd"/>
      <w:r w:rsidRPr="00741C5F">
        <w:rPr>
          <w:sz w:val="28"/>
          <w:szCs w:val="28"/>
          <w:lang w:val="en-US"/>
        </w:rPr>
        <w:t xml:space="preserve">“ в </w:t>
      </w:r>
      <w:proofErr w:type="spellStart"/>
      <w:r w:rsidRPr="00741C5F">
        <w:rPr>
          <w:sz w:val="28"/>
          <w:szCs w:val="28"/>
          <w:lang w:val="en-US"/>
        </w:rPr>
        <w:t>територия</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Устройствена</w:t>
      </w:r>
      <w:proofErr w:type="spellEnd"/>
      <w:r w:rsidRPr="00741C5F">
        <w:rPr>
          <w:sz w:val="28"/>
          <w:szCs w:val="28"/>
          <w:lang w:val="en-US"/>
        </w:rPr>
        <w:t xml:space="preserve"> </w:t>
      </w:r>
      <w:proofErr w:type="spellStart"/>
      <w:r w:rsidRPr="00741C5F">
        <w:rPr>
          <w:sz w:val="28"/>
          <w:szCs w:val="28"/>
          <w:lang w:val="en-US"/>
        </w:rPr>
        <w:t>жилищна</w:t>
      </w:r>
      <w:proofErr w:type="spellEnd"/>
      <w:r w:rsidRPr="00741C5F">
        <w:rPr>
          <w:sz w:val="28"/>
          <w:szCs w:val="28"/>
          <w:lang w:val="en-US"/>
        </w:rPr>
        <w:t xml:space="preserve"> </w:t>
      </w:r>
      <w:proofErr w:type="spellStart"/>
      <w:r w:rsidRPr="00741C5F">
        <w:rPr>
          <w:sz w:val="28"/>
          <w:szCs w:val="28"/>
          <w:lang w:val="en-US"/>
        </w:rPr>
        <w:t>зона</w:t>
      </w:r>
      <w:proofErr w:type="spellEnd"/>
      <w:r w:rsidRPr="00741C5F">
        <w:rPr>
          <w:sz w:val="28"/>
          <w:szCs w:val="28"/>
          <w:lang w:val="en-US"/>
        </w:rPr>
        <w:t xml:space="preserve"> с </w:t>
      </w:r>
      <w:proofErr w:type="spellStart"/>
      <w:r w:rsidRPr="00741C5F">
        <w:rPr>
          <w:sz w:val="28"/>
          <w:szCs w:val="28"/>
          <w:lang w:val="en-US"/>
        </w:rPr>
        <w:t>преобладаваща</w:t>
      </w:r>
      <w:proofErr w:type="spellEnd"/>
      <w:r w:rsidRPr="00741C5F">
        <w:rPr>
          <w:sz w:val="28"/>
          <w:szCs w:val="28"/>
          <w:lang w:val="en-US"/>
        </w:rPr>
        <w:t xml:space="preserve"> – </w:t>
      </w:r>
      <w:proofErr w:type="spellStart"/>
      <w:r w:rsidRPr="00741C5F">
        <w:rPr>
          <w:sz w:val="28"/>
          <w:szCs w:val="28"/>
          <w:lang w:val="en-US"/>
        </w:rPr>
        <w:t>малка</w:t>
      </w:r>
      <w:proofErr w:type="spellEnd"/>
      <w:r w:rsidRPr="00741C5F">
        <w:rPr>
          <w:sz w:val="28"/>
          <w:szCs w:val="28"/>
          <w:lang w:val="en-US"/>
        </w:rPr>
        <w:t xml:space="preserve"> </w:t>
      </w:r>
      <w:proofErr w:type="spellStart"/>
      <w:r w:rsidRPr="00741C5F">
        <w:rPr>
          <w:sz w:val="28"/>
          <w:szCs w:val="28"/>
          <w:lang w:val="en-US"/>
        </w:rPr>
        <w:t>височина</w:t>
      </w:r>
      <w:proofErr w:type="spellEnd"/>
      <w:r w:rsidRPr="00741C5F">
        <w:rPr>
          <w:sz w:val="28"/>
          <w:szCs w:val="28"/>
          <w:lang w:val="en-US"/>
        </w:rPr>
        <w:t xml:space="preserve">, </w:t>
      </w:r>
      <w:proofErr w:type="spellStart"/>
      <w:r w:rsidRPr="00741C5F">
        <w:rPr>
          <w:sz w:val="28"/>
          <w:szCs w:val="28"/>
          <w:lang w:val="en-US"/>
        </w:rPr>
        <w:t>плътност</w:t>
      </w:r>
      <w:proofErr w:type="spellEnd"/>
      <w:r w:rsidRPr="00741C5F">
        <w:rPr>
          <w:sz w:val="28"/>
          <w:szCs w:val="28"/>
          <w:lang w:val="en-US"/>
        </w:rPr>
        <w:t xml:space="preserve"> и </w:t>
      </w:r>
      <w:proofErr w:type="spellStart"/>
      <w:r w:rsidRPr="00741C5F">
        <w:rPr>
          <w:sz w:val="28"/>
          <w:szCs w:val="28"/>
          <w:lang w:val="en-US"/>
        </w:rPr>
        <w:t>интензивност</w:t>
      </w:r>
      <w:proofErr w:type="spellEnd"/>
      <w:r w:rsidRPr="00741C5F">
        <w:rPr>
          <w:sz w:val="28"/>
          <w:szCs w:val="28"/>
          <w:lang w:val="en-US"/>
        </w:rPr>
        <w:t>“.</w:t>
      </w:r>
    </w:p>
    <w:p w14:paraId="52E776AC" w14:textId="77777777" w:rsidR="00741C5F" w:rsidRPr="00741C5F" w:rsidRDefault="00741C5F" w:rsidP="00741C5F">
      <w:pPr>
        <w:spacing w:line="360" w:lineRule="auto"/>
        <w:ind w:firstLine="567"/>
        <w:jc w:val="both"/>
        <w:rPr>
          <w:sz w:val="28"/>
          <w:szCs w:val="28"/>
          <w:lang w:val="en-US"/>
        </w:rPr>
      </w:pPr>
      <w:proofErr w:type="spellStart"/>
      <w:r w:rsidRPr="00741C5F">
        <w:rPr>
          <w:sz w:val="28"/>
          <w:szCs w:val="28"/>
          <w:lang w:val="en-US"/>
        </w:rPr>
        <w:lastRenderedPageBreak/>
        <w:t>Съгласно</w:t>
      </w:r>
      <w:proofErr w:type="spellEnd"/>
      <w:r w:rsidRPr="00741C5F">
        <w:rPr>
          <w:sz w:val="28"/>
          <w:szCs w:val="28"/>
          <w:lang w:val="en-US"/>
        </w:rPr>
        <w:t xml:space="preserve"> чл.135, ал.6 </w:t>
      </w:r>
      <w:proofErr w:type="spellStart"/>
      <w:r w:rsidRPr="00741C5F">
        <w:rPr>
          <w:sz w:val="28"/>
          <w:szCs w:val="28"/>
          <w:lang w:val="en-US"/>
        </w:rPr>
        <w:t>спира</w:t>
      </w:r>
      <w:proofErr w:type="spellEnd"/>
      <w:r w:rsidRPr="00741C5F">
        <w:rPr>
          <w:sz w:val="28"/>
          <w:szCs w:val="28"/>
          <w:lang w:val="en-US"/>
        </w:rPr>
        <w:t xml:space="preserve"> </w:t>
      </w:r>
      <w:proofErr w:type="spellStart"/>
      <w:r w:rsidRPr="00741C5F">
        <w:rPr>
          <w:sz w:val="28"/>
          <w:szCs w:val="28"/>
          <w:lang w:val="en-US"/>
        </w:rPr>
        <w:t>прилагането</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действащия</w:t>
      </w:r>
      <w:proofErr w:type="spellEnd"/>
      <w:r w:rsidRPr="00741C5F">
        <w:rPr>
          <w:sz w:val="28"/>
          <w:szCs w:val="28"/>
          <w:lang w:val="en-US"/>
        </w:rPr>
        <w:t xml:space="preserve"> </w:t>
      </w:r>
      <w:proofErr w:type="spellStart"/>
      <w:r w:rsidRPr="00741C5F">
        <w:rPr>
          <w:sz w:val="28"/>
          <w:szCs w:val="28"/>
          <w:lang w:val="en-US"/>
        </w:rPr>
        <w:t>общ</w:t>
      </w:r>
      <w:proofErr w:type="spellEnd"/>
      <w:r w:rsidRPr="00741C5F">
        <w:rPr>
          <w:sz w:val="28"/>
          <w:szCs w:val="28"/>
          <w:lang w:val="en-US"/>
        </w:rPr>
        <w:t xml:space="preserve"> </w:t>
      </w:r>
      <w:proofErr w:type="spellStart"/>
      <w:r w:rsidRPr="00741C5F">
        <w:rPr>
          <w:sz w:val="28"/>
          <w:szCs w:val="28"/>
          <w:lang w:val="en-US"/>
        </w:rPr>
        <w:t>устройствен</w:t>
      </w:r>
      <w:proofErr w:type="spellEnd"/>
      <w:r w:rsidRPr="00741C5F">
        <w:rPr>
          <w:sz w:val="28"/>
          <w:szCs w:val="28"/>
          <w:lang w:val="en-US"/>
        </w:rPr>
        <w:t xml:space="preserve"> </w:t>
      </w:r>
      <w:proofErr w:type="spellStart"/>
      <w:r w:rsidRPr="00741C5F">
        <w:rPr>
          <w:sz w:val="28"/>
          <w:szCs w:val="28"/>
          <w:lang w:val="en-US"/>
        </w:rPr>
        <w:t>план</w:t>
      </w:r>
      <w:proofErr w:type="spellEnd"/>
      <w:r w:rsidRPr="00741C5F">
        <w:rPr>
          <w:sz w:val="28"/>
          <w:szCs w:val="28"/>
          <w:lang w:val="en-US"/>
        </w:rPr>
        <w:t xml:space="preserve"> в </w:t>
      </w:r>
      <w:proofErr w:type="spellStart"/>
      <w:r w:rsidRPr="00741C5F">
        <w:rPr>
          <w:sz w:val="28"/>
          <w:szCs w:val="28"/>
          <w:lang w:val="en-US"/>
        </w:rPr>
        <w:t>частите</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които</w:t>
      </w:r>
      <w:proofErr w:type="spellEnd"/>
      <w:r w:rsidRPr="00741C5F">
        <w:rPr>
          <w:sz w:val="28"/>
          <w:szCs w:val="28"/>
          <w:lang w:val="en-US"/>
        </w:rPr>
        <w:t xml:space="preserve"> </w:t>
      </w:r>
      <w:proofErr w:type="spellStart"/>
      <w:r w:rsidRPr="00741C5F">
        <w:rPr>
          <w:sz w:val="28"/>
          <w:szCs w:val="28"/>
          <w:lang w:val="en-US"/>
        </w:rPr>
        <w:t>се</w:t>
      </w:r>
      <w:proofErr w:type="spellEnd"/>
      <w:r w:rsidRPr="00741C5F">
        <w:rPr>
          <w:sz w:val="28"/>
          <w:szCs w:val="28"/>
          <w:lang w:val="en-US"/>
        </w:rPr>
        <w:t xml:space="preserve"> </w:t>
      </w:r>
      <w:proofErr w:type="spellStart"/>
      <w:r w:rsidRPr="00741C5F">
        <w:rPr>
          <w:sz w:val="28"/>
          <w:szCs w:val="28"/>
          <w:lang w:val="en-US"/>
        </w:rPr>
        <w:t>отнася</w:t>
      </w:r>
      <w:proofErr w:type="spellEnd"/>
      <w:r w:rsidRPr="00741C5F">
        <w:rPr>
          <w:sz w:val="28"/>
          <w:szCs w:val="28"/>
          <w:lang w:val="en-US"/>
        </w:rPr>
        <w:t xml:space="preserve"> </w:t>
      </w:r>
      <w:proofErr w:type="spellStart"/>
      <w:r w:rsidRPr="00741C5F">
        <w:rPr>
          <w:sz w:val="28"/>
          <w:szCs w:val="28"/>
          <w:lang w:val="en-US"/>
        </w:rPr>
        <w:t>изменението</w:t>
      </w:r>
      <w:proofErr w:type="spellEnd"/>
      <w:r w:rsidRPr="00741C5F">
        <w:rPr>
          <w:sz w:val="28"/>
          <w:szCs w:val="28"/>
          <w:lang w:val="en-US"/>
        </w:rPr>
        <w:t>.</w:t>
      </w:r>
    </w:p>
    <w:p w14:paraId="14C07675" w14:textId="77777777" w:rsidR="00741C5F" w:rsidRPr="00741C5F" w:rsidRDefault="00741C5F" w:rsidP="00741C5F">
      <w:pPr>
        <w:spacing w:line="360" w:lineRule="auto"/>
        <w:ind w:firstLine="567"/>
        <w:jc w:val="both"/>
        <w:rPr>
          <w:sz w:val="28"/>
          <w:szCs w:val="28"/>
          <w:lang w:val="en-US"/>
        </w:rPr>
      </w:pPr>
      <w:proofErr w:type="spellStart"/>
      <w:r w:rsidRPr="00741C5F">
        <w:rPr>
          <w:sz w:val="28"/>
          <w:szCs w:val="28"/>
          <w:lang w:val="en-US"/>
        </w:rPr>
        <w:t>Разрешението</w:t>
      </w:r>
      <w:proofErr w:type="spellEnd"/>
      <w:r w:rsidRPr="00741C5F">
        <w:rPr>
          <w:sz w:val="28"/>
          <w:szCs w:val="28"/>
          <w:lang w:val="en-US"/>
        </w:rPr>
        <w:t xml:space="preserve"> </w:t>
      </w:r>
      <w:proofErr w:type="spellStart"/>
      <w:r w:rsidRPr="00741C5F">
        <w:rPr>
          <w:sz w:val="28"/>
          <w:szCs w:val="28"/>
          <w:lang w:val="en-US"/>
        </w:rPr>
        <w:t>да</w:t>
      </w:r>
      <w:proofErr w:type="spellEnd"/>
      <w:r w:rsidRPr="00741C5F">
        <w:rPr>
          <w:sz w:val="28"/>
          <w:szCs w:val="28"/>
          <w:lang w:val="en-US"/>
        </w:rPr>
        <w:t xml:space="preserve"> </w:t>
      </w:r>
      <w:proofErr w:type="spellStart"/>
      <w:r w:rsidRPr="00741C5F">
        <w:rPr>
          <w:sz w:val="28"/>
          <w:szCs w:val="28"/>
          <w:lang w:val="en-US"/>
        </w:rPr>
        <w:t>се</w:t>
      </w:r>
      <w:proofErr w:type="spellEnd"/>
      <w:r w:rsidRPr="00741C5F">
        <w:rPr>
          <w:sz w:val="28"/>
          <w:szCs w:val="28"/>
          <w:lang w:val="en-US"/>
        </w:rPr>
        <w:t xml:space="preserve"> </w:t>
      </w:r>
      <w:proofErr w:type="spellStart"/>
      <w:r w:rsidRPr="00741C5F">
        <w:rPr>
          <w:sz w:val="28"/>
          <w:szCs w:val="28"/>
          <w:lang w:val="en-US"/>
        </w:rPr>
        <w:t>впише</w:t>
      </w:r>
      <w:proofErr w:type="spellEnd"/>
      <w:r w:rsidRPr="00741C5F">
        <w:rPr>
          <w:sz w:val="28"/>
          <w:szCs w:val="28"/>
          <w:lang w:val="en-US"/>
        </w:rPr>
        <w:t xml:space="preserve"> </w:t>
      </w:r>
      <w:proofErr w:type="spellStart"/>
      <w:r w:rsidRPr="00741C5F">
        <w:rPr>
          <w:sz w:val="28"/>
          <w:szCs w:val="28"/>
          <w:lang w:val="en-US"/>
        </w:rPr>
        <w:t>служебно</w:t>
      </w:r>
      <w:proofErr w:type="spellEnd"/>
      <w:r w:rsidRPr="00741C5F">
        <w:rPr>
          <w:sz w:val="28"/>
          <w:szCs w:val="28"/>
          <w:lang w:val="en-US"/>
        </w:rPr>
        <w:t xml:space="preserve"> в </w:t>
      </w:r>
      <w:proofErr w:type="spellStart"/>
      <w:r w:rsidRPr="00741C5F">
        <w:rPr>
          <w:sz w:val="28"/>
          <w:szCs w:val="28"/>
          <w:lang w:val="en-US"/>
        </w:rPr>
        <w:t>регистъра</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общинската</w:t>
      </w:r>
      <w:proofErr w:type="spellEnd"/>
      <w:r w:rsidRPr="00741C5F">
        <w:rPr>
          <w:sz w:val="28"/>
          <w:szCs w:val="28"/>
          <w:lang w:val="en-US"/>
        </w:rPr>
        <w:t xml:space="preserve"> </w:t>
      </w:r>
      <w:proofErr w:type="spellStart"/>
      <w:r w:rsidRPr="00741C5F">
        <w:rPr>
          <w:sz w:val="28"/>
          <w:szCs w:val="28"/>
          <w:lang w:val="en-US"/>
        </w:rPr>
        <w:t>администрация</w:t>
      </w:r>
      <w:proofErr w:type="spellEnd"/>
      <w:r w:rsidRPr="00741C5F">
        <w:rPr>
          <w:sz w:val="28"/>
          <w:szCs w:val="28"/>
          <w:lang w:val="en-US"/>
        </w:rPr>
        <w:t xml:space="preserve"> </w:t>
      </w:r>
      <w:proofErr w:type="spellStart"/>
      <w:r w:rsidRPr="00741C5F">
        <w:rPr>
          <w:sz w:val="28"/>
          <w:szCs w:val="28"/>
          <w:lang w:val="en-US"/>
        </w:rPr>
        <w:t>по</w:t>
      </w:r>
      <w:proofErr w:type="spellEnd"/>
      <w:r w:rsidRPr="00741C5F">
        <w:rPr>
          <w:sz w:val="28"/>
          <w:szCs w:val="28"/>
          <w:lang w:val="en-US"/>
        </w:rPr>
        <w:t xml:space="preserve"> чл.5</w:t>
      </w:r>
      <w:r w:rsidRPr="00741C5F">
        <w:rPr>
          <w:sz w:val="28"/>
          <w:szCs w:val="28"/>
        </w:rPr>
        <w:t>,</w:t>
      </w:r>
      <w:r w:rsidRPr="00741C5F">
        <w:rPr>
          <w:sz w:val="28"/>
          <w:szCs w:val="28"/>
          <w:lang w:val="en-US"/>
        </w:rPr>
        <w:t xml:space="preserve"> ал.5 </w:t>
      </w:r>
      <w:proofErr w:type="spellStart"/>
      <w:r w:rsidRPr="00741C5F">
        <w:rPr>
          <w:sz w:val="28"/>
          <w:szCs w:val="28"/>
          <w:lang w:val="en-US"/>
        </w:rPr>
        <w:t>от</w:t>
      </w:r>
      <w:proofErr w:type="spellEnd"/>
      <w:r w:rsidRPr="00741C5F">
        <w:rPr>
          <w:sz w:val="28"/>
          <w:szCs w:val="28"/>
          <w:lang w:val="en-US"/>
        </w:rPr>
        <w:t xml:space="preserve"> ЗУТ.</w:t>
      </w:r>
    </w:p>
    <w:p w14:paraId="368D3568" w14:textId="77777777" w:rsidR="00741C5F" w:rsidRPr="00741C5F" w:rsidRDefault="00741C5F" w:rsidP="00741C5F">
      <w:pPr>
        <w:spacing w:line="360" w:lineRule="auto"/>
        <w:ind w:firstLine="567"/>
        <w:jc w:val="both"/>
        <w:rPr>
          <w:b/>
          <w:bCs/>
          <w:sz w:val="28"/>
          <w:szCs w:val="28"/>
          <w:lang w:val="en-US"/>
        </w:rPr>
      </w:pPr>
    </w:p>
    <w:p w14:paraId="62469485" w14:textId="77777777" w:rsidR="00741C5F" w:rsidRPr="00741C5F" w:rsidRDefault="00741C5F" w:rsidP="00741C5F">
      <w:pPr>
        <w:spacing w:line="360" w:lineRule="auto"/>
        <w:ind w:firstLine="567"/>
        <w:jc w:val="both"/>
        <w:rPr>
          <w:sz w:val="28"/>
          <w:szCs w:val="28"/>
          <w:lang w:val="en-US"/>
        </w:rPr>
      </w:pP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основание</w:t>
      </w:r>
      <w:proofErr w:type="spellEnd"/>
      <w:r w:rsidRPr="00741C5F">
        <w:rPr>
          <w:sz w:val="28"/>
          <w:szCs w:val="28"/>
          <w:lang w:val="en-US"/>
        </w:rPr>
        <w:t xml:space="preserve"> чл.21, ал.1</w:t>
      </w:r>
      <w:r w:rsidRPr="00741C5F">
        <w:rPr>
          <w:sz w:val="28"/>
          <w:szCs w:val="28"/>
        </w:rPr>
        <w:t>,</w:t>
      </w:r>
      <w:r w:rsidRPr="00741C5F">
        <w:rPr>
          <w:sz w:val="28"/>
          <w:szCs w:val="28"/>
          <w:lang w:val="en-US"/>
        </w:rPr>
        <w:t xml:space="preserve"> т.11 </w:t>
      </w:r>
      <w:proofErr w:type="spellStart"/>
      <w:r w:rsidRPr="00741C5F">
        <w:rPr>
          <w:sz w:val="28"/>
          <w:szCs w:val="28"/>
          <w:lang w:val="en-US"/>
        </w:rPr>
        <w:t>от</w:t>
      </w:r>
      <w:proofErr w:type="spellEnd"/>
      <w:r w:rsidRPr="00741C5F">
        <w:rPr>
          <w:sz w:val="28"/>
          <w:szCs w:val="28"/>
          <w:lang w:val="en-US"/>
        </w:rPr>
        <w:t xml:space="preserve"> ЗМСМА, чл.124б, ал.1 </w:t>
      </w:r>
      <w:proofErr w:type="spellStart"/>
      <w:r w:rsidRPr="00741C5F">
        <w:rPr>
          <w:sz w:val="28"/>
          <w:szCs w:val="28"/>
          <w:lang w:val="en-US"/>
        </w:rPr>
        <w:t>от</w:t>
      </w:r>
      <w:proofErr w:type="spellEnd"/>
      <w:r w:rsidRPr="00741C5F">
        <w:rPr>
          <w:sz w:val="28"/>
          <w:szCs w:val="28"/>
          <w:lang w:val="en-US"/>
        </w:rPr>
        <w:t xml:space="preserve"> ЗУТ </w:t>
      </w:r>
      <w:proofErr w:type="spellStart"/>
      <w:r w:rsidRPr="00741C5F">
        <w:rPr>
          <w:sz w:val="28"/>
          <w:szCs w:val="28"/>
          <w:lang w:val="en-US"/>
        </w:rPr>
        <w:t>във</w:t>
      </w:r>
      <w:proofErr w:type="spellEnd"/>
      <w:r w:rsidRPr="00741C5F">
        <w:rPr>
          <w:sz w:val="28"/>
          <w:szCs w:val="28"/>
          <w:lang w:val="en-US"/>
        </w:rPr>
        <w:t xml:space="preserve"> </w:t>
      </w:r>
      <w:proofErr w:type="spellStart"/>
      <w:r w:rsidRPr="00741C5F">
        <w:rPr>
          <w:sz w:val="28"/>
          <w:szCs w:val="28"/>
          <w:lang w:val="en-US"/>
        </w:rPr>
        <w:t>връзка</w:t>
      </w:r>
      <w:proofErr w:type="spellEnd"/>
      <w:r w:rsidRPr="00741C5F">
        <w:rPr>
          <w:sz w:val="28"/>
          <w:szCs w:val="28"/>
          <w:lang w:val="en-US"/>
        </w:rPr>
        <w:t xml:space="preserve"> с чл.124, ал.1 </w:t>
      </w:r>
      <w:proofErr w:type="spellStart"/>
      <w:r w:rsidRPr="00741C5F">
        <w:rPr>
          <w:sz w:val="28"/>
          <w:szCs w:val="28"/>
          <w:lang w:val="en-US"/>
        </w:rPr>
        <w:t>от</w:t>
      </w:r>
      <w:proofErr w:type="spellEnd"/>
      <w:r w:rsidRPr="00741C5F">
        <w:rPr>
          <w:sz w:val="28"/>
          <w:szCs w:val="28"/>
          <w:lang w:val="en-US"/>
        </w:rPr>
        <w:t xml:space="preserve"> ЗУТ </w:t>
      </w:r>
      <w:proofErr w:type="spellStart"/>
      <w:r w:rsidRPr="00741C5F">
        <w:rPr>
          <w:sz w:val="28"/>
          <w:szCs w:val="28"/>
          <w:lang w:val="en-US"/>
        </w:rPr>
        <w:t>Общински</w:t>
      </w:r>
      <w:proofErr w:type="spellEnd"/>
      <w:r w:rsidRPr="00741C5F">
        <w:rPr>
          <w:sz w:val="28"/>
          <w:szCs w:val="28"/>
          <w:lang w:val="en-US"/>
        </w:rPr>
        <w:t xml:space="preserve"> </w:t>
      </w:r>
      <w:proofErr w:type="spellStart"/>
      <w:r w:rsidRPr="00741C5F">
        <w:rPr>
          <w:sz w:val="28"/>
          <w:szCs w:val="28"/>
          <w:lang w:val="en-US"/>
        </w:rPr>
        <w:t>съвет</w:t>
      </w:r>
      <w:proofErr w:type="spellEnd"/>
      <w:r w:rsidRPr="00741C5F">
        <w:rPr>
          <w:sz w:val="28"/>
          <w:szCs w:val="28"/>
          <w:lang w:val="en-US"/>
        </w:rPr>
        <w:t xml:space="preserve"> – </w:t>
      </w:r>
      <w:proofErr w:type="spellStart"/>
      <w:r w:rsidRPr="00741C5F">
        <w:rPr>
          <w:sz w:val="28"/>
          <w:szCs w:val="28"/>
          <w:lang w:val="en-US"/>
        </w:rPr>
        <w:t>Видин</w:t>
      </w:r>
      <w:proofErr w:type="spellEnd"/>
      <w:r w:rsidRPr="00741C5F">
        <w:rPr>
          <w:sz w:val="28"/>
          <w:szCs w:val="28"/>
          <w:lang w:val="en-US"/>
        </w:rPr>
        <w:t xml:space="preserve">, </w:t>
      </w:r>
    </w:p>
    <w:p w14:paraId="48BCA5EE" w14:textId="77777777" w:rsidR="00741C5F" w:rsidRPr="00741C5F" w:rsidRDefault="00741C5F" w:rsidP="00741C5F">
      <w:pPr>
        <w:spacing w:line="360" w:lineRule="auto"/>
        <w:ind w:firstLine="567"/>
        <w:jc w:val="center"/>
        <w:rPr>
          <w:b/>
          <w:bCs/>
          <w:sz w:val="28"/>
          <w:szCs w:val="28"/>
          <w:lang w:val="en-US"/>
        </w:rPr>
      </w:pPr>
    </w:p>
    <w:p w14:paraId="08367FB8" w14:textId="77777777" w:rsidR="00741C5F" w:rsidRPr="00741C5F" w:rsidRDefault="00741C5F" w:rsidP="00741C5F">
      <w:pPr>
        <w:spacing w:line="360" w:lineRule="auto"/>
        <w:jc w:val="center"/>
        <w:rPr>
          <w:b/>
          <w:bCs/>
          <w:sz w:val="28"/>
          <w:szCs w:val="28"/>
          <w:lang w:val="en-US"/>
        </w:rPr>
      </w:pPr>
      <w:r w:rsidRPr="00741C5F">
        <w:rPr>
          <w:b/>
          <w:bCs/>
          <w:sz w:val="28"/>
          <w:szCs w:val="28"/>
          <w:lang w:val="en-US"/>
        </w:rPr>
        <w:t>О Д О Б Р Я В А:</w:t>
      </w:r>
    </w:p>
    <w:p w14:paraId="2DCE6AAB" w14:textId="77777777" w:rsidR="00741C5F" w:rsidRPr="00741C5F" w:rsidRDefault="00741C5F" w:rsidP="00741C5F">
      <w:pPr>
        <w:spacing w:line="360" w:lineRule="auto"/>
        <w:ind w:firstLine="567"/>
        <w:jc w:val="both"/>
        <w:rPr>
          <w:b/>
          <w:bCs/>
          <w:sz w:val="28"/>
          <w:szCs w:val="28"/>
          <w:lang w:val="en-US"/>
        </w:rPr>
      </w:pPr>
    </w:p>
    <w:p w14:paraId="62DEFE22" w14:textId="77777777" w:rsidR="00741C5F" w:rsidRPr="00741C5F" w:rsidRDefault="00741C5F" w:rsidP="00741C5F">
      <w:pPr>
        <w:spacing w:line="360" w:lineRule="auto"/>
        <w:ind w:firstLine="567"/>
        <w:jc w:val="both"/>
        <w:rPr>
          <w:sz w:val="28"/>
          <w:szCs w:val="28"/>
          <w:lang w:val="en-US"/>
        </w:rPr>
      </w:pPr>
      <w:proofErr w:type="spellStart"/>
      <w:r w:rsidRPr="00741C5F">
        <w:rPr>
          <w:sz w:val="28"/>
          <w:szCs w:val="28"/>
          <w:lang w:val="en-US"/>
        </w:rPr>
        <w:t>Задание</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изработване</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проект</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изменение</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Общ</w:t>
      </w:r>
      <w:proofErr w:type="spellEnd"/>
      <w:r w:rsidRPr="00741C5F">
        <w:rPr>
          <w:sz w:val="28"/>
          <w:szCs w:val="28"/>
          <w:lang w:val="en-US"/>
        </w:rPr>
        <w:t xml:space="preserve"> </w:t>
      </w:r>
      <w:proofErr w:type="spellStart"/>
      <w:r w:rsidRPr="00741C5F">
        <w:rPr>
          <w:sz w:val="28"/>
          <w:szCs w:val="28"/>
          <w:lang w:val="en-US"/>
        </w:rPr>
        <w:t>устройствен</w:t>
      </w:r>
      <w:proofErr w:type="spellEnd"/>
      <w:r w:rsidRPr="00741C5F">
        <w:rPr>
          <w:sz w:val="28"/>
          <w:szCs w:val="28"/>
          <w:lang w:val="en-US"/>
        </w:rPr>
        <w:t xml:space="preserve"> </w:t>
      </w:r>
      <w:proofErr w:type="spellStart"/>
      <w:r w:rsidRPr="00741C5F">
        <w:rPr>
          <w:sz w:val="28"/>
          <w:szCs w:val="28"/>
          <w:lang w:val="en-US"/>
        </w:rPr>
        <w:t>план</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община</w:t>
      </w:r>
      <w:proofErr w:type="spellEnd"/>
      <w:r w:rsidRPr="00741C5F">
        <w:rPr>
          <w:sz w:val="28"/>
          <w:szCs w:val="28"/>
          <w:lang w:val="en-US"/>
        </w:rPr>
        <w:t xml:space="preserve"> Видин, </w:t>
      </w:r>
      <w:proofErr w:type="spellStart"/>
      <w:r w:rsidRPr="00741C5F">
        <w:rPr>
          <w:sz w:val="28"/>
          <w:szCs w:val="28"/>
          <w:lang w:val="en-US"/>
        </w:rPr>
        <w:t>одобрен</w:t>
      </w:r>
      <w:proofErr w:type="spellEnd"/>
      <w:r w:rsidRPr="00741C5F">
        <w:rPr>
          <w:sz w:val="28"/>
          <w:szCs w:val="28"/>
          <w:lang w:val="en-US"/>
        </w:rPr>
        <w:t xml:space="preserve"> с </w:t>
      </w:r>
      <w:proofErr w:type="spellStart"/>
      <w:r w:rsidRPr="00741C5F">
        <w:rPr>
          <w:sz w:val="28"/>
          <w:szCs w:val="28"/>
          <w:lang w:val="en-US"/>
        </w:rPr>
        <w:t>Решение</w:t>
      </w:r>
      <w:proofErr w:type="spellEnd"/>
      <w:r w:rsidRPr="00741C5F">
        <w:rPr>
          <w:sz w:val="28"/>
          <w:szCs w:val="28"/>
          <w:lang w:val="en-US"/>
        </w:rPr>
        <w:t xml:space="preserve"> №180, </w:t>
      </w:r>
      <w:proofErr w:type="spellStart"/>
      <w:r w:rsidRPr="00741C5F">
        <w:rPr>
          <w:sz w:val="28"/>
          <w:szCs w:val="28"/>
          <w:lang w:val="en-US"/>
        </w:rPr>
        <w:t>взето</w:t>
      </w:r>
      <w:proofErr w:type="spellEnd"/>
      <w:r w:rsidRPr="00741C5F">
        <w:rPr>
          <w:sz w:val="28"/>
          <w:szCs w:val="28"/>
          <w:lang w:val="en-US"/>
        </w:rPr>
        <w:t xml:space="preserve"> с </w:t>
      </w:r>
      <w:proofErr w:type="spellStart"/>
      <w:r w:rsidRPr="00741C5F">
        <w:rPr>
          <w:sz w:val="28"/>
          <w:szCs w:val="28"/>
          <w:lang w:val="en-US"/>
        </w:rPr>
        <w:t>Протокол</w:t>
      </w:r>
      <w:proofErr w:type="spellEnd"/>
      <w:r w:rsidRPr="00741C5F">
        <w:rPr>
          <w:sz w:val="28"/>
          <w:szCs w:val="28"/>
          <w:lang w:val="en-US"/>
        </w:rPr>
        <w:t xml:space="preserve"> № 13/09.11.2004 г.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Общински</w:t>
      </w:r>
      <w:proofErr w:type="spellEnd"/>
      <w:r w:rsidRPr="00741C5F">
        <w:rPr>
          <w:sz w:val="28"/>
          <w:szCs w:val="28"/>
          <w:lang w:val="en-US"/>
        </w:rPr>
        <w:t xml:space="preserve"> </w:t>
      </w:r>
      <w:proofErr w:type="spellStart"/>
      <w:r w:rsidRPr="00741C5F">
        <w:rPr>
          <w:sz w:val="28"/>
          <w:szCs w:val="28"/>
          <w:lang w:val="en-US"/>
        </w:rPr>
        <w:t>съвет</w:t>
      </w:r>
      <w:proofErr w:type="spellEnd"/>
      <w:r w:rsidRPr="00741C5F">
        <w:rPr>
          <w:sz w:val="28"/>
          <w:szCs w:val="28"/>
          <w:lang w:val="en-US"/>
        </w:rPr>
        <w:t xml:space="preserve"> – </w:t>
      </w:r>
      <w:proofErr w:type="spellStart"/>
      <w:r w:rsidRPr="00741C5F">
        <w:rPr>
          <w:sz w:val="28"/>
          <w:szCs w:val="28"/>
          <w:lang w:val="en-US"/>
        </w:rPr>
        <w:t>Видин</w:t>
      </w:r>
      <w:proofErr w:type="spellEnd"/>
      <w:r w:rsidRPr="00741C5F">
        <w:rPr>
          <w:sz w:val="28"/>
          <w:szCs w:val="28"/>
          <w:lang w:val="en-US"/>
        </w:rPr>
        <w:t xml:space="preserve">, с </w:t>
      </w:r>
      <w:proofErr w:type="spellStart"/>
      <w:r w:rsidRPr="00741C5F">
        <w:rPr>
          <w:sz w:val="28"/>
          <w:szCs w:val="28"/>
          <w:lang w:val="en-US"/>
        </w:rPr>
        <w:t>който</w:t>
      </w:r>
      <w:proofErr w:type="spellEnd"/>
      <w:r w:rsidRPr="00741C5F">
        <w:rPr>
          <w:sz w:val="28"/>
          <w:szCs w:val="28"/>
          <w:lang w:val="en-US"/>
        </w:rPr>
        <w:t xml:space="preserve"> </w:t>
      </w:r>
      <w:proofErr w:type="spellStart"/>
      <w:r w:rsidRPr="00741C5F">
        <w:rPr>
          <w:sz w:val="28"/>
          <w:szCs w:val="28"/>
          <w:lang w:val="en-US"/>
        </w:rPr>
        <w:t>да</w:t>
      </w:r>
      <w:proofErr w:type="spellEnd"/>
      <w:r w:rsidRPr="00741C5F">
        <w:rPr>
          <w:sz w:val="28"/>
          <w:szCs w:val="28"/>
          <w:lang w:val="en-US"/>
        </w:rPr>
        <w:t xml:space="preserve"> </w:t>
      </w:r>
      <w:proofErr w:type="spellStart"/>
      <w:r w:rsidRPr="00741C5F">
        <w:rPr>
          <w:sz w:val="28"/>
          <w:szCs w:val="28"/>
          <w:lang w:val="en-US"/>
        </w:rPr>
        <w:t>се</w:t>
      </w:r>
      <w:proofErr w:type="spellEnd"/>
      <w:r w:rsidRPr="00741C5F">
        <w:rPr>
          <w:sz w:val="28"/>
          <w:szCs w:val="28"/>
          <w:lang w:val="en-US"/>
        </w:rPr>
        <w:t xml:space="preserve"> </w:t>
      </w:r>
      <w:proofErr w:type="spellStart"/>
      <w:r w:rsidRPr="00741C5F">
        <w:rPr>
          <w:sz w:val="28"/>
          <w:szCs w:val="28"/>
          <w:lang w:val="en-US"/>
        </w:rPr>
        <w:t>промени</w:t>
      </w:r>
      <w:proofErr w:type="spellEnd"/>
      <w:r w:rsidRPr="00741C5F">
        <w:rPr>
          <w:sz w:val="28"/>
          <w:szCs w:val="28"/>
          <w:lang w:val="en-US"/>
        </w:rPr>
        <w:t xml:space="preserve"> </w:t>
      </w:r>
      <w:proofErr w:type="spellStart"/>
      <w:r w:rsidRPr="00741C5F">
        <w:rPr>
          <w:sz w:val="28"/>
          <w:szCs w:val="28"/>
          <w:lang w:val="en-US"/>
        </w:rPr>
        <w:t>предназначението</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територията</w:t>
      </w:r>
      <w:proofErr w:type="spellEnd"/>
      <w:r w:rsidRPr="00741C5F">
        <w:rPr>
          <w:sz w:val="28"/>
          <w:szCs w:val="28"/>
          <w:lang w:val="en-US"/>
        </w:rPr>
        <w:t xml:space="preserve"> в </w:t>
      </w:r>
      <w:proofErr w:type="spellStart"/>
      <w:r w:rsidRPr="00741C5F">
        <w:rPr>
          <w:sz w:val="28"/>
          <w:szCs w:val="28"/>
          <w:lang w:val="en-US"/>
        </w:rPr>
        <w:t>частта</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ПИ с </w:t>
      </w:r>
      <w:proofErr w:type="spellStart"/>
      <w:r w:rsidRPr="00741C5F">
        <w:rPr>
          <w:sz w:val="28"/>
          <w:szCs w:val="28"/>
          <w:lang w:val="en-US"/>
        </w:rPr>
        <w:t>идентификатор</w:t>
      </w:r>
      <w:proofErr w:type="spellEnd"/>
      <w:r w:rsidRPr="00741C5F">
        <w:rPr>
          <w:sz w:val="28"/>
          <w:szCs w:val="28"/>
          <w:lang w:val="en-US"/>
        </w:rPr>
        <w:t xml:space="preserve"> 66442.150.3</w:t>
      </w:r>
      <w:r w:rsidRPr="00741C5F">
        <w:rPr>
          <w:sz w:val="28"/>
          <w:szCs w:val="28"/>
        </w:rPr>
        <w:t>,</w:t>
      </w:r>
      <w:r w:rsidRPr="00741C5F">
        <w:rPr>
          <w:sz w:val="28"/>
          <w:szCs w:val="28"/>
          <w:lang w:val="en-US"/>
        </w:rPr>
        <w:t xml:space="preserve"> с </w:t>
      </w:r>
      <w:proofErr w:type="spellStart"/>
      <w:r w:rsidRPr="00741C5F">
        <w:rPr>
          <w:sz w:val="28"/>
          <w:szCs w:val="28"/>
          <w:lang w:val="en-US"/>
        </w:rPr>
        <w:t>площ</w:t>
      </w:r>
      <w:proofErr w:type="spellEnd"/>
      <w:r w:rsidRPr="00741C5F">
        <w:rPr>
          <w:sz w:val="28"/>
          <w:szCs w:val="28"/>
          <w:lang w:val="en-US"/>
        </w:rPr>
        <w:t xml:space="preserve"> 2501 </w:t>
      </w:r>
      <w:proofErr w:type="spellStart"/>
      <w:r w:rsidRPr="00741C5F">
        <w:rPr>
          <w:sz w:val="28"/>
          <w:szCs w:val="28"/>
          <w:lang w:val="en-US"/>
        </w:rPr>
        <w:t>кв.м</w:t>
      </w:r>
      <w:proofErr w:type="spellEnd"/>
      <w:r w:rsidRPr="00741C5F">
        <w:rPr>
          <w:sz w:val="28"/>
          <w:szCs w:val="28"/>
          <w:lang w:val="en-US"/>
        </w:rPr>
        <w:t>.</w:t>
      </w:r>
      <w:r w:rsidRPr="00741C5F">
        <w:rPr>
          <w:sz w:val="28"/>
          <w:szCs w:val="28"/>
        </w:rPr>
        <w:t>,</w:t>
      </w:r>
      <w:r w:rsidRPr="00741C5F">
        <w:rPr>
          <w:sz w:val="28"/>
          <w:szCs w:val="28"/>
          <w:lang w:val="en-US"/>
        </w:rPr>
        <w:t xml:space="preserve"> с </w:t>
      </w:r>
      <w:r w:rsidRPr="00741C5F">
        <w:rPr>
          <w:sz w:val="28"/>
          <w:szCs w:val="28"/>
        </w:rPr>
        <w:t>н</w:t>
      </w:r>
      <w:proofErr w:type="spellStart"/>
      <w:r w:rsidRPr="00741C5F">
        <w:rPr>
          <w:sz w:val="28"/>
          <w:szCs w:val="28"/>
          <w:lang w:val="en-US"/>
        </w:rPr>
        <w:t>ачин</w:t>
      </w:r>
      <w:proofErr w:type="spellEnd"/>
      <w:r w:rsidRPr="00741C5F">
        <w:rPr>
          <w:sz w:val="28"/>
          <w:szCs w:val="28"/>
          <w:lang w:val="en-US"/>
        </w:rPr>
        <w:t xml:space="preserve"> </w:t>
      </w:r>
      <w:proofErr w:type="spellStart"/>
      <w:r w:rsidRPr="00741C5F">
        <w:rPr>
          <w:sz w:val="28"/>
          <w:szCs w:val="28"/>
          <w:lang w:val="en-US"/>
        </w:rPr>
        <w:t>на</w:t>
      </w:r>
      <w:proofErr w:type="spellEnd"/>
      <w:r w:rsidRPr="00741C5F">
        <w:rPr>
          <w:sz w:val="28"/>
          <w:szCs w:val="28"/>
          <w:lang w:val="en-US"/>
        </w:rPr>
        <w:t xml:space="preserve"> </w:t>
      </w:r>
      <w:proofErr w:type="spellStart"/>
      <w:r w:rsidRPr="00741C5F">
        <w:rPr>
          <w:sz w:val="28"/>
          <w:szCs w:val="28"/>
          <w:lang w:val="en-US"/>
        </w:rPr>
        <w:t>трайно</w:t>
      </w:r>
      <w:proofErr w:type="spellEnd"/>
      <w:r w:rsidRPr="00741C5F">
        <w:rPr>
          <w:sz w:val="28"/>
          <w:szCs w:val="28"/>
          <w:lang w:val="en-US"/>
        </w:rPr>
        <w:t xml:space="preserve"> </w:t>
      </w:r>
      <w:proofErr w:type="spellStart"/>
      <w:r w:rsidRPr="00741C5F">
        <w:rPr>
          <w:sz w:val="28"/>
          <w:szCs w:val="28"/>
          <w:lang w:val="en-US"/>
        </w:rPr>
        <w:t>ползване</w:t>
      </w:r>
      <w:proofErr w:type="spellEnd"/>
      <w:r w:rsidRPr="00741C5F">
        <w:rPr>
          <w:sz w:val="28"/>
          <w:szCs w:val="28"/>
          <w:lang w:val="en-US"/>
        </w:rPr>
        <w:t xml:space="preserve"> „</w:t>
      </w:r>
      <w:proofErr w:type="spellStart"/>
      <w:proofErr w:type="gramStart"/>
      <w:r w:rsidRPr="00741C5F">
        <w:rPr>
          <w:sz w:val="28"/>
          <w:szCs w:val="28"/>
          <w:lang w:val="en-US"/>
        </w:rPr>
        <w:t>Нива</w:t>
      </w:r>
      <w:proofErr w:type="spellEnd"/>
      <w:r w:rsidRPr="00741C5F">
        <w:rPr>
          <w:sz w:val="28"/>
          <w:szCs w:val="28"/>
          <w:lang w:val="en-US"/>
        </w:rPr>
        <w:t xml:space="preserve">“ </w:t>
      </w:r>
      <w:proofErr w:type="spellStart"/>
      <w:r w:rsidRPr="00741C5F">
        <w:rPr>
          <w:sz w:val="28"/>
          <w:szCs w:val="28"/>
          <w:lang w:val="en-US"/>
        </w:rPr>
        <w:t>по</w:t>
      </w:r>
      <w:proofErr w:type="spellEnd"/>
      <w:proofErr w:type="gramEnd"/>
      <w:r w:rsidRPr="00741C5F">
        <w:rPr>
          <w:sz w:val="28"/>
          <w:szCs w:val="28"/>
          <w:lang w:val="en-US"/>
        </w:rPr>
        <w:t xml:space="preserve"> КККР </w:t>
      </w:r>
      <w:proofErr w:type="spellStart"/>
      <w:r w:rsidRPr="00741C5F">
        <w:rPr>
          <w:sz w:val="28"/>
          <w:szCs w:val="28"/>
          <w:lang w:val="en-US"/>
        </w:rPr>
        <w:t>на</w:t>
      </w:r>
      <w:proofErr w:type="spellEnd"/>
      <w:r w:rsidRPr="00741C5F">
        <w:rPr>
          <w:sz w:val="28"/>
          <w:szCs w:val="28"/>
          <w:lang w:val="en-US"/>
        </w:rPr>
        <w:t xml:space="preserve"> с.</w:t>
      </w:r>
      <w:r w:rsidRPr="00741C5F">
        <w:rPr>
          <w:sz w:val="28"/>
          <w:szCs w:val="28"/>
        </w:rPr>
        <w:t xml:space="preserve"> </w:t>
      </w:r>
      <w:proofErr w:type="spellStart"/>
      <w:r w:rsidRPr="00741C5F">
        <w:rPr>
          <w:sz w:val="28"/>
          <w:szCs w:val="28"/>
          <w:lang w:val="en-US"/>
        </w:rPr>
        <w:t>Цар</w:t>
      </w:r>
      <w:proofErr w:type="spellEnd"/>
      <w:r w:rsidRPr="00741C5F">
        <w:rPr>
          <w:sz w:val="28"/>
          <w:szCs w:val="28"/>
          <w:lang w:val="en-US"/>
        </w:rPr>
        <w:t xml:space="preserve"> Симеоново, </w:t>
      </w:r>
      <w:proofErr w:type="spellStart"/>
      <w:r w:rsidRPr="00741C5F">
        <w:rPr>
          <w:sz w:val="28"/>
          <w:szCs w:val="28"/>
          <w:lang w:val="en-US"/>
        </w:rPr>
        <w:t>общ</w:t>
      </w:r>
      <w:proofErr w:type="spellEnd"/>
      <w:r w:rsidRPr="00741C5F">
        <w:rPr>
          <w:sz w:val="28"/>
          <w:szCs w:val="28"/>
          <w:lang w:val="en-US"/>
        </w:rPr>
        <w:t>.</w:t>
      </w:r>
      <w:r w:rsidRPr="00741C5F">
        <w:rPr>
          <w:sz w:val="28"/>
          <w:szCs w:val="28"/>
        </w:rPr>
        <w:t xml:space="preserve"> </w:t>
      </w:r>
      <w:proofErr w:type="spellStart"/>
      <w:r w:rsidRPr="00741C5F">
        <w:rPr>
          <w:sz w:val="28"/>
          <w:szCs w:val="28"/>
          <w:lang w:val="en-US"/>
        </w:rPr>
        <w:t>Видин</w:t>
      </w:r>
      <w:proofErr w:type="spellEnd"/>
      <w:r w:rsidRPr="00741C5F">
        <w:rPr>
          <w:sz w:val="28"/>
          <w:szCs w:val="28"/>
          <w:lang w:val="en-US"/>
        </w:rPr>
        <w:t xml:space="preserve"> </w:t>
      </w:r>
      <w:proofErr w:type="spellStart"/>
      <w:r w:rsidRPr="00741C5F">
        <w:rPr>
          <w:sz w:val="28"/>
          <w:szCs w:val="28"/>
          <w:lang w:val="en-US"/>
        </w:rPr>
        <w:t>от</w:t>
      </w:r>
      <w:proofErr w:type="spellEnd"/>
      <w:r w:rsidRPr="00741C5F">
        <w:rPr>
          <w:sz w:val="28"/>
          <w:szCs w:val="28"/>
          <w:lang w:val="en-US"/>
        </w:rPr>
        <w:t xml:space="preserve"> </w:t>
      </w:r>
      <w:proofErr w:type="spellStart"/>
      <w:r w:rsidRPr="00741C5F">
        <w:rPr>
          <w:sz w:val="28"/>
          <w:szCs w:val="28"/>
          <w:lang w:val="en-US"/>
        </w:rPr>
        <w:t>територия</w:t>
      </w:r>
      <w:proofErr w:type="spellEnd"/>
      <w:r w:rsidRPr="00741C5F">
        <w:rPr>
          <w:sz w:val="28"/>
          <w:szCs w:val="28"/>
          <w:lang w:val="en-US"/>
        </w:rPr>
        <w:t xml:space="preserve"> с </w:t>
      </w:r>
      <w:proofErr w:type="spellStart"/>
      <w:r w:rsidRPr="00741C5F">
        <w:rPr>
          <w:sz w:val="28"/>
          <w:szCs w:val="28"/>
          <w:lang w:val="en-US"/>
        </w:rPr>
        <w:t>предназначение</w:t>
      </w:r>
      <w:proofErr w:type="spellEnd"/>
      <w:r w:rsidRPr="00741C5F">
        <w:rPr>
          <w:sz w:val="28"/>
          <w:szCs w:val="28"/>
          <w:lang w:val="en-US"/>
        </w:rPr>
        <w:t xml:space="preserve"> „</w:t>
      </w:r>
      <w:proofErr w:type="spellStart"/>
      <w:r w:rsidRPr="00741C5F">
        <w:rPr>
          <w:sz w:val="28"/>
          <w:szCs w:val="28"/>
          <w:lang w:val="en-US"/>
        </w:rPr>
        <w:t>Обработваеми</w:t>
      </w:r>
      <w:proofErr w:type="spellEnd"/>
      <w:r w:rsidRPr="00741C5F">
        <w:rPr>
          <w:sz w:val="28"/>
          <w:szCs w:val="28"/>
          <w:lang w:val="en-US"/>
        </w:rPr>
        <w:t xml:space="preserve"> </w:t>
      </w:r>
      <w:proofErr w:type="spellStart"/>
      <w:r w:rsidRPr="00741C5F">
        <w:rPr>
          <w:sz w:val="28"/>
          <w:szCs w:val="28"/>
          <w:lang w:val="en-US"/>
        </w:rPr>
        <w:t>земеделски</w:t>
      </w:r>
      <w:proofErr w:type="spellEnd"/>
      <w:r w:rsidRPr="00741C5F">
        <w:rPr>
          <w:sz w:val="28"/>
          <w:szCs w:val="28"/>
          <w:lang w:val="en-US"/>
        </w:rPr>
        <w:t xml:space="preserve"> </w:t>
      </w:r>
      <w:proofErr w:type="spellStart"/>
      <w:proofErr w:type="gramStart"/>
      <w:r w:rsidRPr="00741C5F">
        <w:rPr>
          <w:sz w:val="28"/>
          <w:szCs w:val="28"/>
          <w:lang w:val="en-US"/>
        </w:rPr>
        <w:t>земи</w:t>
      </w:r>
      <w:proofErr w:type="spellEnd"/>
      <w:r w:rsidRPr="00741C5F">
        <w:rPr>
          <w:sz w:val="28"/>
          <w:szCs w:val="28"/>
          <w:lang w:val="en-US"/>
        </w:rPr>
        <w:t>“ в</w:t>
      </w:r>
      <w:proofErr w:type="gramEnd"/>
      <w:r w:rsidRPr="00741C5F">
        <w:rPr>
          <w:sz w:val="28"/>
          <w:szCs w:val="28"/>
          <w:lang w:val="en-US"/>
        </w:rPr>
        <w:t xml:space="preserve"> </w:t>
      </w:r>
      <w:proofErr w:type="spellStart"/>
      <w:r w:rsidRPr="00741C5F">
        <w:rPr>
          <w:sz w:val="28"/>
          <w:szCs w:val="28"/>
          <w:lang w:val="en-US"/>
        </w:rPr>
        <w:t>устройствено</w:t>
      </w:r>
      <w:proofErr w:type="spellEnd"/>
      <w:r w:rsidRPr="00741C5F">
        <w:rPr>
          <w:sz w:val="28"/>
          <w:szCs w:val="28"/>
          <w:lang w:val="en-US"/>
        </w:rPr>
        <w:t xml:space="preserve"> </w:t>
      </w:r>
      <w:proofErr w:type="spellStart"/>
      <w:r w:rsidRPr="00741C5F">
        <w:rPr>
          <w:sz w:val="28"/>
          <w:szCs w:val="28"/>
          <w:lang w:val="en-US"/>
        </w:rPr>
        <w:t>зона</w:t>
      </w:r>
      <w:proofErr w:type="spellEnd"/>
      <w:r w:rsidRPr="00741C5F">
        <w:rPr>
          <w:sz w:val="28"/>
          <w:szCs w:val="28"/>
          <w:lang w:val="en-US"/>
        </w:rPr>
        <w:t xml:space="preserve"> </w:t>
      </w:r>
      <w:proofErr w:type="spellStart"/>
      <w:r w:rsidRPr="00741C5F">
        <w:rPr>
          <w:sz w:val="28"/>
          <w:szCs w:val="28"/>
          <w:lang w:val="en-US"/>
        </w:rPr>
        <w:t>за</w:t>
      </w:r>
      <w:proofErr w:type="spellEnd"/>
      <w:r w:rsidRPr="00741C5F">
        <w:rPr>
          <w:sz w:val="28"/>
          <w:szCs w:val="28"/>
          <w:lang w:val="en-US"/>
        </w:rPr>
        <w:t xml:space="preserve"> „</w:t>
      </w:r>
      <w:proofErr w:type="spellStart"/>
      <w:r w:rsidRPr="00741C5F">
        <w:rPr>
          <w:sz w:val="28"/>
          <w:szCs w:val="28"/>
          <w:lang w:val="en-US"/>
        </w:rPr>
        <w:t>Устройствена</w:t>
      </w:r>
      <w:proofErr w:type="spellEnd"/>
      <w:r w:rsidRPr="00741C5F">
        <w:rPr>
          <w:sz w:val="28"/>
          <w:szCs w:val="28"/>
          <w:lang w:val="en-US"/>
        </w:rPr>
        <w:t xml:space="preserve"> </w:t>
      </w:r>
      <w:proofErr w:type="spellStart"/>
      <w:r w:rsidRPr="00741C5F">
        <w:rPr>
          <w:sz w:val="28"/>
          <w:szCs w:val="28"/>
          <w:lang w:val="en-US"/>
        </w:rPr>
        <w:t>жилищна</w:t>
      </w:r>
      <w:proofErr w:type="spellEnd"/>
      <w:r w:rsidRPr="00741C5F">
        <w:rPr>
          <w:sz w:val="28"/>
          <w:szCs w:val="28"/>
          <w:lang w:val="en-US"/>
        </w:rPr>
        <w:t xml:space="preserve"> </w:t>
      </w:r>
      <w:proofErr w:type="spellStart"/>
      <w:r w:rsidRPr="00741C5F">
        <w:rPr>
          <w:sz w:val="28"/>
          <w:szCs w:val="28"/>
          <w:lang w:val="en-US"/>
        </w:rPr>
        <w:t>зона</w:t>
      </w:r>
      <w:proofErr w:type="spellEnd"/>
      <w:r w:rsidRPr="00741C5F">
        <w:rPr>
          <w:sz w:val="28"/>
          <w:szCs w:val="28"/>
          <w:lang w:val="en-US"/>
        </w:rPr>
        <w:t xml:space="preserve"> с </w:t>
      </w:r>
      <w:proofErr w:type="spellStart"/>
      <w:r w:rsidRPr="00741C5F">
        <w:rPr>
          <w:sz w:val="28"/>
          <w:szCs w:val="28"/>
          <w:lang w:val="en-US"/>
        </w:rPr>
        <w:t>преобладаваща</w:t>
      </w:r>
      <w:proofErr w:type="spellEnd"/>
      <w:r w:rsidRPr="00741C5F">
        <w:rPr>
          <w:sz w:val="28"/>
          <w:szCs w:val="28"/>
          <w:lang w:val="en-US"/>
        </w:rPr>
        <w:t xml:space="preserve"> – </w:t>
      </w:r>
      <w:proofErr w:type="spellStart"/>
      <w:r w:rsidRPr="00741C5F">
        <w:rPr>
          <w:sz w:val="28"/>
          <w:szCs w:val="28"/>
          <w:lang w:val="en-US"/>
        </w:rPr>
        <w:t>малка</w:t>
      </w:r>
      <w:proofErr w:type="spellEnd"/>
      <w:r w:rsidRPr="00741C5F">
        <w:rPr>
          <w:sz w:val="28"/>
          <w:szCs w:val="28"/>
          <w:lang w:val="en-US"/>
        </w:rPr>
        <w:t xml:space="preserve"> </w:t>
      </w:r>
      <w:proofErr w:type="spellStart"/>
      <w:r w:rsidRPr="00741C5F">
        <w:rPr>
          <w:sz w:val="28"/>
          <w:szCs w:val="28"/>
          <w:lang w:val="en-US"/>
        </w:rPr>
        <w:t>височина</w:t>
      </w:r>
      <w:proofErr w:type="spellEnd"/>
      <w:r w:rsidRPr="00741C5F">
        <w:rPr>
          <w:sz w:val="28"/>
          <w:szCs w:val="28"/>
          <w:lang w:val="en-US"/>
        </w:rPr>
        <w:t xml:space="preserve">, </w:t>
      </w:r>
      <w:proofErr w:type="spellStart"/>
      <w:r w:rsidRPr="00741C5F">
        <w:rPr>
          <w:sz w:val="28"/>
          <w:szCs w:val="28"/>
          <w:lang w:val="en-US"/>
        </w:rPr>
        <w:t>плътност</w:t>
      </w:r>
      <w:proofErr w:type="spellEnd"/>
      <w:r w:rsidRPr="00741C5F">
        <w:rPr>
          <w:sz w:val="28"/>
          <w:szCs w:val="28"/>
          <w:lang w:val="en-US"/>
        </w:rPr>
        <w:t xml:space="preserve"> и </w:t>
      </w:r>
      <w:proofErr w:type="spellStart"/>
      <w:proofErr w:type="gramStart"/>
      <w:r w:rsidRPr="00741C5F">
        <w:rPr>
          <w:sz w:val="28"/>
          <w:szCs w:val="28"/>
          <w:lang w:val="en-US"/>
        </w:rPr>
        <w:t>интензивност</w:t>
      </w:r>
      <w:proofErr w:type="spellEnd"/>
      <w:r w:rsidRPr="00741C5F">
        <w:rPr>
          <w:sz w:val="28"/>
          <w:szCs w:val="28"/>
          <w:lang w:val="en-US"/>
        </w:rPr>
        <w:t>“</w:t>
      </w:r>
      <w:proofErr w:type="gramEnd"/>
      <w:r w:rsidRPr="00741C5F">
        <w:rPr>
          <w:sz w:val="28"/>
          <w:szCs w:val="28"/>
          <w:lang w:val="en-US"/>
        </w:rPr>
        <w:t>.</w:t>
      </w:r>
    </w:p>
    <w:p w14:paraId="1FC83A4A" w14:textId="77777777" w:rsidR="00741C5F" w:rsidRPr="00741C5F" w:rsidRDefault="00741C5F" w:rsidP="00741C5F">
      <w:pPr>
        <w:spacing w:line="360" w:lineRule="auto"/>
        <w:jc w:val="both"/>
        <w:rPr>
          <w:b/>
          <w:sz w:val="28"/>
          <w:szCs w:val="28"/>
          <w:u w:val="single"/>
        </w:rPr>
      </w:pPr>
    </w:p>
    <w:p w14:paraId="5F70FDDA" w14:textId="77777777" w:rsidR="00741C5F" w:rsidRPr="00741C5F" w:rsidRDefault="00741C5F" w:rsidP="00741C5F">
      <w:pPr>
        <w:spacing w:line="360" w:lineRule="auto"/>
        <w:jc w:val="both"/>
        <w:rPr>
          <w:sz w:val="28"/>
          <w:szCs w:val="28"/>
        </w:rPr>
      </w:pPr>
      <w:r w:rsidRPr="00741C5F">
        <w:rPr>
          <w:b/>
          <w:sz w:val="28"/>
          <w:szCs w:val="28"/>
          <w:u w:val="single"/>
        </w:rPr>
        <w:t>МОТИВИ:</w:t>
      </w:r>
      <w:r w:rsidRPr="00741C5F">
        <w:rPr>
          <w:sz w:val="28"/>
          <w:szCs w:val="28"/>
          <w:lang w:val="be-BY"/>
        </w:rPr>
        <w:t xml:space="preserve"> Общински съвет – Видин смята,</w:t>
      </w:r>
      <w:r w:rsidRPr="00741C5F">
        <w:rPr>
          <w:rFonts w:eastAsia="Calibri"/>
          <w:sz w:val="28"/>
          <w:szCs w:val="28"/>
        </w:rPr>
        <w:t xml:space="preserve"> че решението е целесъобразно и законосъобразно съгласно разпоредбите на </w:t>
      </w:r>
      <w:r w:rsidRPr="00741C5F">
        <w:rPr>
          <w:sz w:val="28"/>
          <w:szCs w:val="28"/>
          <w:lang w:val="en-US"/>
        </w:rPr>
        <w:t xml:space="preserve">чл.21, ал.1, т.11 </w:t>
      </w:r>
      <w:proofErr w:type="spellStart"/>
      <w:r w:rsidRPr="00741C5F">
        <w:rPr>
          <w:sz w:val="28"/>
          <w:szCs w:val="28"/>
          <w:lang w:val="en-US"/>
        </w:rPr>
        <w:t>от</w:t>
      </w:r>
      <w:proofErr w:type="spellEnd"/>
      <w:r w:rsidRPr="00741C5F">
        <w:rPr>
          <w:sz w:val="28"/>
          <w:szCs w:val="28"/>
          <w:lang w:val="en-US"/>
        </w:rPr>
        <w:t xml:space="preserve"> ЗМСМА, </w:t>
      </w:r>
      <w:proofErr w:type="spellStart"/>
      <w:r w:rsidRPr="00741C5F">
        <w:rPr>
          <w:sz w:val="28"/>
          <w:szCs w:val="28"/>
          <w:lang w:val="en-US"/>
        </w:rPr>
        <w:t>във</w:t>
      </w:r>
      <w:proofErr w:type="spellEnd"/>
      <w:r w:rsidRPr="00741C5F">
        <w:rPr>
          <w:sz w:val="28"/>
          <w:szCs w:val="28"/>
          <w:lang w:val="en-US"/>
        </w:rPr>
        <w:t xml:space="preserve"> </w:t>
      </w:r>
      <w:proofErr w:type="spellStart"/>
      <w:r w:rsidRPr="00741C5F">
        <w:rPr>
          <w:sz w:val="28"/>
          <w:szCs w:val="28"/>
          <w:lang w:val="en-US"/>
        </w:rPr>
        <w:t>връзка</w:t>
      </w:r>
      <w:proofErr w:type="spellEnd"/>
      <w:r w:rsidRPr="00741C5F">
        <w:rPr>
          <w:sz w:val="28"/>
          <w:szCs w:val="28"/>
          <w:lang w:val="en-US"/>
        </w:rPr>
        <w:t xml:space="preserve"> с чл.124, ал.1</w:t>
      </w:r>
      <w:r w:rsidRPr="00741C5F">
        <w:rPr>
          <w:sz w:val="28"/>
          <w:szCs w:val="28"/>
        </w:rPr>
        <w:t>, чл.124б, ал.1</w:t>
      </w:r>
      <w:r w:rsidRPr="00741C5F">
        <w:rPr>
          <w:sz w:val="28"/>
          <w:szCs w:val="28"/>
          <w:lang w:val="en-US"/>
        </w:rPr>
        <w:t xml:space="preserve"> и чл.134, ал.1, т.1 </w:t>
      </w:r>
      <w:proofErr w:type="spellStart"/>
      <w:r w:rsidRPr="00741C5F">
        <w:rPr>
          <w:sz w:val="28"/>
          <w:szCs w:val="28"/>
          <w:lang w:val="en-US"/>
        </w:rPr>
        <w:t>от</w:t>
      </w:r>
      <w:proofErr w:type="spellEnd"/>
      <w:r w:rsidRPr="00741C5F">
        <w:rPr>
          <w:sz w:val="28"/>
          <w:szCs w:val="28"/>
          <w:lang w:val="en-US"/>
        </w:rPr>
        <w:t xml:space="preserve"> ЗУТ</w:t>
      </w:r>
      <w:r w:rsidRPr="00741C5F">
        <w:rPr>
          <w:sz w:val="28"/>
          <w:szCs w:val="28"/>
        </w:rPr>
        <w:t>.</w:t>
      </w:r>
    </w:p>
    <w:p w14:paraId="0CC76D4A" w14:textId="77777777" w:rsidR="00741C5F" w:rsidRPr="00741C5F" w:rsidRDefault="00741C5F" w:rsidP="00741C5F">
      <w:pPr>
        <w:spacing w:line="360" w:lineRule="auto"/>
        <w:jc w:val="both"/>
        <w:rPr>
          <w:sz w:val="28"/>
          <w:szCs w:val="28"/>
        </w:rPr>
      </w:pPr>
    </w:p>
    <w:p w14:paraId="59B8623C" w14:textId="77777777" w:rsidR="00741C5F" w:rsidRPr="00741C5F" w:rsidRDefault="00741C5F" w:rsidP="00741C5F">
      <w:pPr>
        <w:jc w:val="both"/>
        <w:rPr>
          <w:sz w:val="28"/>
          <w:szCs w:val="28"/>
        </w:rPr>
      </w:pPr>
    </w:p>
    <w:p w14:paraId="119D7409" w14:textId="77777777" w:rsidR="00741C5F" w:rsidRPr="00741C5F" w:rsidRDefault="00741C5F" w:rsidP="00741C5F">
      <w:pPr>
        <w:jc w:val="both"/>
        <w:rPr>
          <w:sz w:val="28"/>
          <w:szCs w:val="28"/>
        </w:rPr>
      </w:pPr>
    </w:p>
    <w:p w14:paraId="607947BF"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27C2595B" w14:textId="77777777" w:rsidR="00741C5F" w:rsidRPr="00741C5F" w:rsidRDefault="00741C5F" w:rsidP="00741C5F">
      <w:pPr>
        <w:spacing w:line="360" w:lineRule="auto"/>
        <w:ind w:firstLine="4536"/>
        <w:rPr>
          <w:sz w:val="28"/>
          <w:szCs w:val="28"/>
          <w:lang w:val="ru-RU"/>
        </w:rPr>
      </w:pPr>
    </w:p>
    <w:p w14:paraId="65EAD245"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7C919594" w14:textId="77777777" w:rsidR="00741C5F" w:rsidRPr="00741C5F" w:rsidRDefault="00741C5F" w:rsidP="00741C5F">
      <w:pPr>
        <w:rPr>
          <w:bCs/>
          <w:sz w:val="28"/>
          <w:szCs w:val="28"/>
          <w:lang w:val="ru-RU"/>
        </w:rPr>
      </w:pPr>
      <w:r w:rsidRPr="00741C5F">
        <w:rPr>
          <w:bCs/>
          <w:sz w:val="28"/>
          <w:szCs w:val="28"/>
          <w:lang w:val="ru-RU"/>
        </w:rPr>
        <w:br w:type="page"/>
      </w:r>
    </w:p>
    <w:p w14:paraId="782439E9" w14:textId="0D9566A1"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805696" behindDoc="1" locked="0" layoutInCell="1" allowOverlap="1" wp14:anchorId="0F91A5D7" wp14:editId="6193E8DE">
            <wp:simplePos x="0" y="0"/>
            <wp:positionH relativeFrom="column">
              <wp:posOffset>-81280</wp:posOffset>
            </wp:positionH>
            <wp:positionV relativeFrom="paragraph">
              <wp:posOffset>-514985</wp:posOffset>
            </wp:positionV>
            <wp:extent cx="1172845" cy="1532255"/>
            <wp:effectExtent l="0" t="0" r="8255" b="0"/>
            <wp:wrapNone/>
            <wp:docPr id="2069450997"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20CE9642" w14:textId="77777777" w:rsidR="00741C5F" w:rsidRPr="00741C5F" w:rsidRDefault="00741C5F" w:rsidP="00741C5F">
      <w:pPr>
        <w:ind w:right="-90"/>
        <w:jc w:val="center"/>
        <w:rPr>
          <w:rFonts w:eastAsia="Arial Unicode MS"/>
          <w:b/>
          <w:bCs/>
          <w:i/>
          <w:sz w:val="4"/>
          <w:szCs w:val="4"/>
        </w:rPr>
      </w:pPr>
    </w:p>
    <w:p w14:paraId="30672A22" w14:textId="77777777" w:rsidR="00741C5F" w:rsidRPr="00741C5F" w:rsidRDefault="00741C5F" w:rsidP="00741C5F">
      <w:pPr>
        <w:ind w:right="-90"/>
        <w:jc w:val="center"/>
        <w:rPr>
          <w:rFonts w:eastAsia="Arial Unicode MS"/>
          <w:b/>
          <w:bCs/>
          <w:i/>
          <w:sz w:val="4"/>
          <w:szCs w:val="4"/>
        </w:rPr>
      </w:pPr>
    </w:p>
    <w:p w14:paraId="00C8311F"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04672" behindDoc="0" locked="0" layoutInCell="1" allowOverlap="1" wp14:anchorId="02597C98" wp14:editId="3E0D94EE">
                <wp:simplePos x="0" y="0"/>
                <wp:positionH relativeFrom="column">
                  <wp:posOffset>1090930</wp:posOffset>
                </wp:positionH>
                <wp:positionV relativeFrom="paragraph">
                  <wp:posOffset>13970</wp:posOffset>
                </wp:positionV>
                <wp:extent cx="4389120" cy="0"/>
                <wp:effectExtent l="15240" t="20955" r="15240" b="17145"/>
                <wp:wrapNone/>
                <wp:docPr id="2141672865"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1B797" id="Line 835" o:spid="_x0000_s1026" style="position:absolute;flip:y;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1B1132C7" w14:textId="77777777" w:rsidR="00741C5F" w:rsidRPr="00741C5F" w:rsidRDefault="00741C5F" w:rsidP="00741C5F">
      <w:pPr>
        <w:ind w:right="-90"/>
        <w:jc w:val="center"/>
        <w:rPr>
          <w:rFonts w:eastAsia="Arial Unicode MS"/>
          <w:b/>
          <w:bCs/>
          <w:i/>
          <w:sz w:val="4"/>
          <w:szCs w:val="4"/>
        </w:rPr>
      </w:pPr>
    </w:p>
    <w:p w14:paraId="7DD5BED4" w14:textId="77777777" w:rsidR="00741C5F" w:rsidRPr="00741C5F" w:rsidRDefault="00741C5F" w:rsidP="00741C5F">
      <w:pPr>
        <w:ind w:right="-90"/>
        <w:jc w:val="center"/>
        <w:rPr>
          <w:rFonts w:eastAsia="Arial Unicode MS"/>
          <w:b/>
          <w:bCs/>
          <w:i/>
          <w:sz w:val="4"/>
          <w:szCs w:val="4"/>
        </w:rPr>
      </w:pPr>
    </w:p>
    <w:p w14:paraId="0C06BBC0"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795D5FD5" w14:textId="77777777" w:rsidR="00741C5F" w:rsidRPr="00741C5F" w:rsidRDefault="00741C5F" w:rsidP="00741C5F">
      <w:pPr>
        <w:jc w:val="center"/>
      </w:pPr>
      <w:r w:rsidRPr="00741C5F">
        <w:rPr>
          <w:sz w:val="20"/>
          <w:szCs w:val="20"/>
        </w:rPr>
        <w:t>e-mail:</w:t>
      </w:r>
      <w:r w:rsidRPr="00741C5F">
        <w:t xml:space="preserve"> </w:t>
      </w:r>
      <w:hyperlink r:id="rId42" w:history="1">
        <w:r w:rsidRPr="00741C5F">
          <w:rPr>
            <w:b/>
            <w:i/>
            <w:color w:val="0000FF"/>
            <w:sz w:val="20"/>
            <w:u w:val="single"/>
          </w:rPr>
          <w:t>obs_vidin@mail.bg</w:t>
        </w:r>
      </w:hyperlink>
      <w:r w:rsidRPr="00741C5F">
        <w:t xml:space="preserve"> </w:t>
      </w:r>
    </w:p>
    <w:p w14:paraId="0E32593B" w14:textId="77777777" w:rsidR="00741C5F" w:rsidRPr="00741C5F" w:rsidRDefault="00741C5F" w:rsidP="00741C5F">
      <w:pPr>
        <w:spacing w:line="360" w:lineRule="auto"/>
        <w:rPr>
          <w:b/>
          <w:sz w:val="28"/>
        </w:rPr>
      </w:pPr>
    </w:p>
    <w:p w14:paraId="3C95E0CF" w14:textId="77777777" w:rsidR="00741C5F" w:rsidRPr="00741C5F" w:rsidRDefault="00741C5F" w:rsidP="00741C5F">
      <w:pPr>
        <w:spacing w:line="360" w:lineRule="auto"/>
        <w:jc w:val="center"/>
        <w:rPr>
          <w:b/>
          <w:sz w:val="28"/>
          <w:lang w:eastAsia="bg-BG"/>
        </w:rPr>
      </w:pPr>
      <w:r w:rsidRPr="00741C5F">
        <w:rPr>
          <w:b/>
          <w:sz w:val="28"/>
        </w:rPr>
        <w:t>РЕШЕНИЕ №</w:t>
      </w:r>
      <w:r w:rsidRPr="00741C5F">
        <w:rPr>
          <w:b/>
          <w:sz w:val="28"/>
          <w:lang w:val="ru-RU"/>
        </w:rPr>
        <w:t xml:space="preserve"> </w:t>
      </w:r>
      <w:r w:rsidRPr="00741C5F">
        <w:rPr>
          <w:b/>
          <w:sz w:val="28"/>
          <w:lang w:val="en-US"/>
        </w:rPr>
        <w:t>2</w:t>
      </w:r>
      <w:r w:rsidRPr="00741C5F">
        <w:rPr>
          <w:b/>
          <w:sz w:val="28"/>
        </w:rPr>
        <w:t>52</w:t>
      </w:r>
    </w:p>
    <w:p w14:paraId="5CDE3DC3"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54F45681" w14:textId="77777777" w:rsidR="00741C5F" w:rsidRPr="00741C5F" w:rsidRDefault="00741C5F" w:rsidP="00741C5F">
      <w:pPr>
        <w:spacing w:line="360" w:lineRule="auto"/>
        <w:jc w:val="both"/>
        <w:rPr>
          <w:sz w:val="28"/>
          <w:lang w:val="ru-RU"/>
        </w:rPr>
      </w:pPr>
    </w:p>
    <w:p w14:paraId="3CA76596" w14:textId="77777777" w:rsidR="00741C5F" w:rsidRPr="00741C5F" w:rsidRDefault="00741C5F" w:rsidP="00513121">
      <w:pPr>
        <w:jc w:val="both"/>
        <w:rPr>
          <w:bCs/>
          <w:sz w:val="28"/>
          <w:szCs w:val="28"/>
        </w:rPr>
      </w:pPr>
      <w:r w:rsidRPr="00741C5F">
        <w:rPr>
          <w:b/>
          <w:sz w:val="28"/>
          <w:szCs w:val="28"/>
          <w:u w:val="single"/>
          <w:lang w:val="be-BY"/>
        </w:rPr>
        <w:t>ОТНОСНО:</w:t>
      </w:r>
      <w:r w:rsidRPr="00741C5F">
        <w:rPr>
          <w:sz w:val="28"/>
          <w:szCs w:val="28"/>
          <w:lang w:val="ru-RU"/>
        </w:rPr>
        <w:t xml:space="preserve"> </w:t>
      </w:r>
      <w:r w:rsidRPr="00741C5F">
        <w:rPr>
          <w:bCs/>
          <w:sz w:val="28"/>
          <w:szCs w:val="28"/>
        </w:rPr>
        <w:t>Предложение №ПО-01-04-244/06.10.25г. от д-р Цветан Ценков – Кмет на Община Видин, относно одобряване на задание и разрешаване на изработване на проект за Подробен устройствен план /ПУП/ - Парцеларен план /ПП/ за обект: „Кабелна линия 20 kV и КТП 20/0,4 kV- 250 Kvа“, за захранването на ПИ с идентификатор 57131.68.117, УПИ I-117, кв.68, с. Покрайна.</w:t>
      </w:r>
    </w:p>
    <w:p w14:paraId="7CF0F358" w14:textId="77777777" w:rsidR="00741C5F" w:rsidRPr="00741C5F" w:rsidRDefault="00741C5F" w:rsidP="00513121">
      <w:pPr>
        <w:jc w:val="both"/>
        <w:rPr>
          <w:sz w:val="10"/>
          <w:szCs w:val="10"/>
        </w:rPr>
      </w:pPr>
    </w:p>
    <w:p w14:paraId="42B47E97" w14:textId="77777777" w:rsidR="00741C5F" w:rsidRPr="00741C5F" w:rsidRDefault="00741C5F" w:rsidP="00513121">
      <w:pPr>
        <w:jc w:val="both"/>
        <w:rPr>
          <w:sz w:val="10"/>
          <w:szCs w:val="10"/>
          <w:lang w:val="en-US"/>
        </w:rPr>
      </w:pPr>
    </w:p>
    <w:p w14:paraId="21693801" w14:textId="77777777" w:rsidR="00741C5F" w:rsidRPr="00741C5F" w:rsidRDefault="00741C5F" w:rsidP="00513121">
      <w:pPr>
        <w:ind w:firstLine="567"/>
        <w:jc w:val="both"/>
        <w:rPr>
          <w:sz w:val="10"/>
          <w:szCs w:val="10"/>
          <w:lang w:val="en-US"/>
        </w:rPr>
      </w:pPr>
    </w:p>
    <w:p w14:paraId="5C964D56" w14:textId="77777777" w:rsidR="00741C5F" w:rsidRPr="00741C5F" w:rsidRDefault="00741C5F" w:rsidP="00513121">
      <w:pPr>
        <w:keepNext/>
        <w:jc w:val="center"/>
        <w:outlineLvl w:val="1"/>
        <w:rPr>
          <w:b/>
          <w:bCs/>
          <w:sz w:val="28"/>
          <w:lang w:val="be-BY"/>
        </w:rPr>
      </w:pPr>
      <w:r w:rsidRPr="00741C5F">
        <w:rPr>
          <w:b/>
          <w:bCs/>
          <w:sz w:val="28"/>
          <w:lang w:val="be-BY"/>
        </w:rPr>
        <w:t>Общински съвет - Видин</w:t>
      </w:r>
    </w:p>
    <w:p w14:paraId="0D21C751" w14:textId="77777777" w:rsidR="00741C5F" w:rsidRPr="00741C5F" w:rsidRDefault="00741C5F" w:rsidP="00513121">
      <w:pPr>
        <w:keepNext/>
        <w:jc w:val="center"/>
        <w:outlineLvl w:val="1"/>
        <w:rPr>
          <w:b/>
          <w:bCs/>
          <w:sz w:val="10"/>
          <w:szCs w:val="10"/>
        </w:rPr>
      </w:pPr>
      <w:r w:rsidRPr="00741C5F">
        <w:rPr>
          <w:b/>
          <w:bCs/>
          <w:sz w:val="28"/>
          <w:lang w:val="be-BY"/>
        </w:rPr>
        <w:t>Р Е Ш И:</w:t>
      </w:r>
    </w:p>
    <w:p w14:paraId="63E8378E" w14:textId="77777777" w:rsidR="00741C5F" w:rsidRPr="00741C5F" w:rsidRDefault="00741C5F" w:rsidP="00513121">
      <w:pPr>
        <w:jc w:val="both"/>
        <w:rPr>
          <w:sz w:val="10"/>
          <w:szCs w:val="10"/>
        </w:rPr>
      </w:pPr>
    </w:p>
    <w:p w14:paraId="5EA82737" w14:textId="77777777" w:rsidR="00741C5F" w:rsidRPr="00741C5F" w:rsidRDefault="00741C5F" w:rsidP="00513121">
      <w:pPr>
        <w:ind w:firstLine="567"/>
        <w:jc w:val="both"/>
        <w:rPr>
          <w:sz w:val="10"/>
          <w:szCs w:val="10"/>
        </w:rPr>
      </w:pPr>
    </w:p>
    <w:p w14:paraId="73F540A5" w14:textId="77777777" w:rsidR="00741C5F" w:rsidRPr="00741C5F" w:rsidRDefault="00741C5F" w:rsidP="00513121">
      <w:pPr>
        <w:ind w:firstLine="567"/>
        <w:jc w:val="both"/>
        <w:rPr>
          <w:bCs/>
          <w:sz w:val="28"/>
          <w:szCs w:val="28"/>
        </w:rPr>
      </w:pPr>
      <w:r w:rsidRPr="00741C5F">
        <w:rPr>
          <w:bCs/>
          <w:sz w:val="28"/>
          <w:szCs w:val="28"/>
        </w:rPr>
        <w:t>На основание чл.21, ал.1, т.8 от ЗМСМА</w:t>
      </w:r>
      <w:r w:rsidRPr="00741C5F">
        <w:rPr>
          <w:sz w:val="28"/>
          <w:szCs w:val="28"/>
        </w:rPr>
        <w:t xml:space="preserve"> чл.54 от НРПУРОИ, във връзка с чл.51, ал.1 от НРПУРОИ, чл.7, ал.2 от ЗОС във връзка с чл.67, ал.2 от ЗЕ,</w:t>
      </w:r>
    </w:p>
    <w:p w14:paraId="22BDE7B7" w14:textId="77777777" w:rsidR="00741C5F" w:rsidRPr="00741C5F" w:rsidRDefault="00741C5F" w:rsidP="00513121">
      <w:pPr>
        <w:jc w:val="both"/>
        <w:rPr>
          <w:b/>
          <w:sz w:val="28"/>
          <w:szCs w:val="28"/>
        </w:rPr>
      </w:pPr>
    </w:p>
    <w:p w14:paraId="6A6F0F00" w14:textId="77777777" w:rsidR="00741C5F" w:rsidRPr="00741C5F" w:rsidRDefault="00741C5F" w:rsidP="00741C5F">
      <w:pPr>
        <w:spacing w:line="360" w:lineRule="auto"/>
        <w:jc w:val="center"/>
        <w:rPr>
          <w:b/>
          <w:bCs/>
          <w:sz w:val="28"/>
          <w:szCs w:val="28"/>
        </w:rPr>
      </w:pPr>
      <w:r w:rsidRPr="00741C5F">
        <w:rPr>
          <w:b/>
          <w:bCs/>
          <w:sz w:val="28"/>
          <w:szCs w:val="28"/>
        </w:rPr>
        <w:t>ДАВА СЪГЛАСИЕ:</w:t>
      </w:r>
    </w:p>
    <w:p w14:paraId="419F63B1" w14:textId="4AE03A3F" w:rsidR="00741C5F" w:rsidRPr="00741C5F" w:rsidRDefault="00FD5B6A" w:rsidP="00741C5F">
      <w:pPr>
        <w:spacing w:line="360" w:lineRule="auto"/>
        <w:jc w:val="both"/>
        <w:rPr>
          <w:b/>
          <w:bCs/>
          <w:sz w:val="28"/>
          <w:szCs w:val="28"/>
        </w:rPr>
      </w:pPr>
      <w:r>
        <w:rPr>
          <w:b/>
          <w:bCs/>
          <w:sz w:val="28"/>
          <w:szCs w:val="28"/>
        </w:rPr>
        <w:t xml:space="preserve"> </w:t>
      </w:r>
    </w:p>
    <w:p w14:paraId="1AC05E56" w14:textId="77777777" w:rsidR="00741C5F" w:rsidRPr="00741C5F" w:rsidRDefault="00741C5F" w:rsidP="00741C5F">
      <w:pPr>
        <w:spacing w:line="360" w:lineRule="auto"/>
        <w:ind w:firstLine="567"/>
        <w:jc w:val="both"/>
        <w:rPr>
          <w:iCs/>
          <w:sz w:val="28"/>
          <w:szCs w:val="28"/>
        </w:rPr>
      </w:pPr>
      <w:r w:rsidRPr="00741C5F">
        <w:rPr>
          <w:iCs/>
          <w:sz w:val="28"/>
          <w:szCs w:val="28"/>
        </w:rPr>
        <w:t xml:space="preserve">За учредяване на </w:t>
      </w:r>
      <w:r w:rsidRPr="00741C5F">
        <w:rPr>
          <w:b/>
          <w:iCs/>
          <w:sz w:val="28"/>
          <w:szCs w:val="28"/>
        </w:rPr>
        <w:t>безвъзмездно, безсрочно право</w:t>
      </w:r>
      <w:r w:rsidRPr="00741C5F">
        <w:rPr>
          <w:iCs/>
          <w:sz w:val="28"/>
          <w:szCs w:val="28"/>
        </w:rPr>
        <w:t xml:space="preserve"> на прокарване без търг или конкурс в тежест на: </w:t>
      </w:r>
    </w:p>
    <w:p w14:paraId="60EFC555" w14:textId="77777777" w:rsidR="00741C5F" w:rsidRPr="00741C5F" w:rsidRDefault="00741C5F" w:rsidP="00741C5F">
      <w:pPr>
        <w:numPr>
          <w:ilvl w:val="0"/>
          <w:numId w:val="100"/>
        </w:numPr>
        <w:tabs>
          <w:tab w:val="left" w:pos="851"/>
        </w:tabs>
        <w:spacing w:line="360" w:lineRule="auto"/>
        <w:ind w:left="0" w:firstLine="567"/>
        <w:jc w:val="both"/>
        <w:rPr>
          <w:iCs/>
          <w:sz w:val="28"/>
          <w:szCs w:val="28"/>
        </w:rPr>
      </w:pPr>
      <w:r w:rsidRPr="00741C5F">
        <w:rPr>
          <w:sz w:val="28"/>
          <w:szCs w:val="28"/>
        </w:rPr>
        <w:t xml:space="preserve"> ПИ с идентификатор 57131.68.118 по КККР на с. Покрайна, общ. Видин – общинска публична собственост</w:t>
      </w:r>
      <w:r w:rsidRPr="00741C5F">
        <w:rPr>
          <w:iCs/>
          <w:sz w:val="28"/>
          <w:szCs w:val="28"/>
        </w:rPr>
        <w:t xml:space="preserve"> с НТП „За селскостопански горски ведомствен път“ и учредяване на сервитут – право на прокарване с площ на сервитута – 198,24 кв.м. и дължина на трасето – 49,56 м.;</w:t>
      </w:r>
    </w:p>
    <w:p w14:paraId="697241A4" w14:textId="77777777" w:rsidR="00741C5F" w:rsidRPr="00741C5F" w:rsidRDefault="00741C5F" w:rsidP="00741C5F">
      <w:pPr>
        <w:numPr>
          <w:ilvl w:val="0"/>
          <w:numId w:val="100"/>
        </w:numPr>
        <w:tabs>
          <w:tab w:val="left" w:pos="851"/>
        </w:tabs>
        <w:spacing w:line="360" w:lineRule="auto"/>
        <w:ind w:left="0" w:firstLine="567"/>
        <w:jc w:val="both"/>
        <w:rPr>
          <w:iCs/>
          <w:sz w:val="28"/>
          <w:szCs w:val="28"/>
        </w:rPr>
      </w:pPr>
      <w:r w:rsidRPr="00741C5F">
        <w:rPr>
          <w:sz w:val="28"/>
          <w:szCs w:val="28"/>
        </w:rPr>
        <w:t xml:space="preserve"> ПИ с идентификатор 57131.66.52 по КККР на с. Покрайна, общ. Видин – общинска публична собственост</w:t>
      </w:r>
      <w:r w:rsidRPr="00741C5F">
        <w:rPr>
          <w:iCs/>
          <w:sz w:val="28"/>
          <w:szCs w:val="28"/>
        </w:rPr>
        <w:t xml:space="preserve"> с НТП „За селскостопански горски ведомствен път“ и учредяване на сервитут - право на прокарване с площ на сервитута – 1043,60 кв.м. и дължина на трасето – 260,90 м.;</w:t>
      </w:r>
    </w:p>
    <w:p w14:paraId="5F4D22C4" w14:textId="77777777" w:rsidR="00741C5F" w:rsidRPr="00741C5F" w:rsidRDefault="00741C5F" w:rsidP="00741C5F">
      <w:pPr>
        <w:tabs>
          <w:tab w:val="left" w:pos="851"/>
        </w:tabs>
        <w:spacing w:line="360" w:lineRule="auto"/>
        <w:ind w:firstLine="567"/>
        <w:jc w:val="both"/>
        <w:rPr>
          <w:b/>
          <w:iCs/>
          <w:sz w:val="28"/>
          <w:szCs w:val="28"/>
        </w:rPr>
      </w:pPr>
      <w:r w:rsidRPr="00741C5F">
        <w:rPr>
          <w:b/>
          <w:iCs/>
          <w:sz w:val="28"/>
          <w:szCs w:val="28"/>
        </w:rPr>
        <w:t xml:space="preserve">в полза на ПИ с идентификатор </w:t>
      </w:r>
      <w:r w:rsidRPr="00741C5F">
        <w:rPr>
          <w:b/>
          <w:sz w:val="28"/>
          <w:szCs w:val="28"/>
        </w:rPr>
        <w:t>57131.68.117 по КККР на с. Покрайна</w:t>
      </w:r>
      <w:r w:rsidRPr="00741C5F">
        <w:rPr>
          <w:b/>
          <w:iCs/>
          <w:sz w:val="28"/>
          <w:szCs w:val="28"/>
        </w:rPr>
        <w:t>, община Видин.</w:t>
      </w:r>
    </w:p>
    <w:p w14:paraId="2D3BB283" w14:textId="77777777" w:rsidR="00741C5F" w:rsidRPr="00741C5F" w:rsidRDefault="00741C5F" w:rsidP="00741C5F">
      <w:pPr>
        <w:spacing w:line="360" w:lineRule="auto"/>
        <w:jc w:val="both"/>
        <w:rPr>
          <w:b/>
          <w:bCs/>
          <w:sz w:val="28"/>
          <w:szCs w:val="28"/>
        </w:rPr>
      </w:pPr>
    </w:p>
    <w:p w14:paraId="663C2859" w14:textId="77777777" w:rsidR="00741C5F" w:rsidRPr="00741C5F" w:rsidRDefault="00741C5F" w:rsidP="00741C5F">
      <w:pPr>
        <w:spacing w:line="360" w:lineRule="auto"/>
        <w:ind w:firstLine="567"/>
        <w:jc w:val="both"/>
        <w:rPr>
          <w:sz w:val="28"/>
          <w:szCs w:val="28"/>
        </w:rPr>
      </w:pPr>
      <w:r w:rsidRPr="00741C5F">
        <w:rPr>
          <w:b/>
          <w:bCs/>
          <w:sz w:val="28"/>
          <w:szCs w:val="28"/>
        </w:rPr>
        <w:lastRenderedPageBreak/>
        <w:t>На основание чл.8, ал.9 от ЗОС</w:t>
      </w:r>
      <w:r w:rsidRPr="00741C5F">
        <w:rPr>
          <w:sz w:val="28"/>
          <w:szCs w:val="28"/>
        </w:rPr>
        <w:t xml:space="preserve"> </w:t>
      </w:r>
      <w:r w:rsidRPr="00741C5F">
        <w:rPr>
          <w:b/>
          <w:bCs/>
          <w:sz w:val="28"/>
          <w:szCs w:val="28"/>
        </w:rPr>
        <w:t>изменя</w:t>
      </w:r>
      <w:r w:rsidRPr="00741C5F">
        <w:rPr>
          <w:sz w:val="28"/>
          <w:szCs w:val="28"/>
        </w:rPr>
        <w:t xml:space="preserve"> </w:t>
      </w:r>
      <w:r w:rsidRPr="00741C5F">
        <w:rPr>
          <w:b/>
          <w:sz w:val="28"/>
          <w:szCs w:val="28"/>
        </w:rPr>
        <w:t>годишната програма</w:t>
      </w:r>
      <w:r w:rsidRPr="00741C5F">
        <w:rPr>
          <w:sz w:val="28"/>
          <w:szCs w:val="28"/>
        </w:rPr>
        <w:t xml:space="preserve"> за управление и разпореждане с имотите - общинска собственост за 2025г., като включва, разпореждане с общински имоти, за учредяване </w:t>
      </w:r>
      <w:r w:rsidRPr="00741C5F">
        <w:rPr>
          <w:b/>
          <w:sz w:val="28"/>
          <w:szCs w:val="28"/>
        </w:rPr>
        <w:t>безвъзмездно</w:t>
      </w:r>
      <w:r w:rsidRPr="00741C5F">
        <w:rPr>
          <w:sz w:val="28"/>
          <w:szCs w:val="28"/>
        </w:rPr>
        <w:t xml:space="preserve">, </w:t>
      </w:r>
      <w:r w:rsidRPr="00741C5F">
        <w:rPr>
          <w:iCs/>
          <w:sz w:val="28"/>
          <w:szCs w:val="28"/>
        </w:rPr>
        <w:t xml:space="preserve">безсрочно право на прокарване, без търг или конкурс </w:t>
      </w:r>
      <w:r w:rsidRPr="00741C5F">
        <w:rPr>
          <w:sz w:val="28"/>
          <w:szCs w:val="28"/>
        </w:rPr>
        <w:t>в тежест на:</w:t>
      </w:r>
    </w:p>
    <w:p w14:paraId="2CE4D997" w14:textId="77777777" w:rsidR="00741C5F" w:rsidRPr="00741C5F" w:rsidRDefault="00741C5F" w:rsidP="00741C5F">
      <w:pPr>
        <w:numPr>
          <w:ilvl w:val="0"/>
          <w:numId w:val="101"/>
        </w:numPr>
        <w:spacing w:line="360" w:lineRule="auto"/>
        <w:ind w:left="0" w:firstLine="567"/>
        <w:jc w:val="both"/>
        <w:rPr>
          <w:iCs/>
          <w:sz w:val="28"/>
          <w:szCs w:val="28"/>
        </w:rPr>
      </w:pPr>
      <w:r w:rsidRPr="00741C5F">
        <w:rPr>
          <w:sz w:val="28"/>
          <w:szCs w:val="28"/>
        </w:rPr>
        <w:t xml:space="preserve"> ПИ с идентификатор 57131.68.118, </w:t>
      </w:r>
      <w:r w:rsidRPr="00741C5F">
        <w:rPr>
          <w:iCs/>
          <w:sz w:val="28"/>
          <w:szCs w:val="28"/>
        </w:rPr>
        <w:t>с площ на сервитута – 198,24 кв.м. и дължина на трасето – 49,56 м.;</w:t>
      </w:r>
    </w:p>
    <w:p w14:paraId="627C47FA" w14:textId="77777777" w:rsidR="00741C5F" w:rsidRPr="00741C5F" w:rsidRDefault="00741C5F" w:rsidP="00741C5F">
      <w:pPr>
        <w:numPr>
          <w:ilvl w:val="0"/>
          <w:numId w:val="101"/>
        </w:numPr>
        <w:spacing w:line="360" w:lineRule="auto"/>
        <w:ind w:left="0" w:firstLine="567"/>
        <w:jc w:val="both"/>
        <w:rPr>
          <w:iCs/>
          <w:sz w:val="28"/>
          <w:szCs w:val="28"/>
        </w:rPr>
      </w:pPr>
      <w:r w:rsidRPr="00741C5F">
        <w:rPr>
          <w:sz w:val="28"/>
          <w:szCs w:val="28"/>
        </w:rPr>
        <w:t xml:space="preserve"> ПИ с идентификатор 57131.66.52, </w:t>
      </w:r>
      <w:r w:rsidRPr="00741C5F">
        <w:rPr>
          <w:iCs/>
          <w:sz w:val="28"/>
          <w:szCs w:val="28"/>
        </w:rPr>
        <w:t>с площ на сервитута – 1043,60 кв.м. и дължина на трасето – 260,90 м.;</w:t>
      </w:r>
    </w:p>
    <w:p w14:paraId="54E21EA8" w14:textId="77777777" w:rsidR="00741C5F" w:rsidRPr="00741C5F" w:rsidRDefault="00741C5F" w:rsidP="00741C5F">
      <w:pPr>
        <w:spacing w:line="360" w:lineRule="auto"/>
        <w:jc w:val="both"/>
        <w:rPr>
          <w:b/>
          <w:sz w:val="28"/>
          <w:szCs w:val="28"/>
        </w:rPr>
      </w:pPr>
      <w:r w:rsidRPr="00741C5F">
        <w:rPr>
          <w:iCs/>
          <w:sz w:val="28"/>
          <w:szCs w:val="28"/>
        </w:rPr>
        <w:t xml:space="preserve">и в полза на </w:t>
      </w:r>
      <w:r w:rsidRPr="00741C5F">
        <w:rPr>
          <w:sz w:val="28"/>
          <w:szCs w:val="28"/>
        </w:rPr>
        <w:t>ПИ с идентификатор 57131.68.117 по КККР на с. Покрайна, община Видин.</w:t>
      </w:r>
    </w:p>
    <w:p w14:paraId="01BEEEE6" w14:textId="77777777" w:rsidR="00741C5F" w:rsidRPr="00741C5F" w:rsidRDefault="00741C5F" w:rsidP="00741C5F">
      <w:pPr>
        <w:spacing w:line="360" w:lineRule="auto"/>
        <w:jc w:val="both"/>
        <w:rPr>
          <w:b/>
          <w:sz w:val="28"/>
          <w:szCs w:val="28"/>
        </w:rPr>
      </w:pPr>
    </w:p>
    <w:p w14:paraId="14DF9532" w14:textId="77777777" w:rsidR="00741C5F" w:rsidRPr="00741C5F" w:rsidRDefault="00741C5F" w:rsidP="00FD5B6A">
      <w:pPr>
        <w:ind w:firstLine="567"/>
        <w:jc w:val="both"/>
        <w:rPr>
          <w:sz w:val="28"/>
          <w:szCs w:val="28"/>
        </w:rPr>
      </w:pPr>
      <w:r w:rsidRPr="00741C5F">
        <w:rPr>
          <w:b/>
          <w:sz w:val="28"/>
          <w:szCs w:val="28"/>
        </w:rPr>
        <w:t>На основание чл.21, ал.1, т.11 от ЗМСМА, чл.3, ал.4, т.1</w:t>
      </w:r>
      <w:r w:rsidRPr="00741C5F">
        <w:rPr>
          <w:b/>
          <w:bCs/>
          <w:sz w:val="28"/>
          <w:szCs w:val="28"/>
        </w:rPr>
        <w:t xml:space="preserve"> </w:t>
      </w:r>
      <w:r w:rsidRPr="00741C5F">
        <w:rPr>
          <w:sz w:val="28"/>
          <w:szCs w:val="28"/>
        </w:rPr>
        <w:t>от Наредбата за реда за придобиване, управление и разпореждане с общинско имущество на територията на Община Видин, чл. 124а, ал. 1 изр. Второ, предложение последно от ЗУТ</w:t>
      </w:r>
      <w:r w:rsidRPr="00741C5F">
        <w:rPr>
          <w:b/>
          <w:sz w:val="28"/>
          <w:szCs w:val="28"/>
        </w:rPr>
        <w:t xml:space="preserve"> </w:t>
      </w:r>
      <w:r w:rsidRPr="00741C5F">
        <w:rPr>
          <w:sz w:val="28"/>
          <w:szCs w:val="28"/>
        </w:rPr>
        <w:t>във връзка с чл.124б, ал.1 от ЗУТ, Общински съвет – Видин,</w:t>
      </w:r>
    </w:p>
    <w:p w14:paraId="606B5603" w14:textId="77777777" w:rsidR="00741C5F" w:rsidRPr="00741C5F" w:rsidRDefault="00741C5F" w:rsidP="00741C5F">
      <w:pPr>
        <w:spacing w:line="360" w:lineRule="auto"/>
        <w:jc w:val="both"/>
        <w:rPr>
          <w:b/>
          <w:sz w:val="28"/>
          <w:szCs w:val="28"/>
        </w:rPr>
      </w:pPr>
    </w:p>
    <w:p w14:paraId="10CFA070" w14:textId="77777777" w:rsidR="00741C5F" w:rsidRPr="00741C5F" w:rsidRDefault="00741C5F" w:rsidP="00741C5F">
      <w:pPr>
        <w:spacing w:line="360" w:lineRule="auto"/>
        <w:jc w:val="center"/>
        <w:rPr>
          <w:b/>
          <w:sz w:val="28"/>
          <w:szCs w:val="28"/>
        </w:rPr>
      </w:pPr>
      <w:r w:rsidRPr="00741C5F">
        <w:rPr>
          <w:b/>
          <w:sz w:val="28"/>
          <w:szCs w:val="28"/>
        </w:rPr>
        <w:t>ОДОБРЯВА:</w:t>
      </w:r>
    </w:p>
    <w:p w14:paraId="084A9905" w14:textId="77777777" w:rsidR="00741C5F" w:rsidRPr="00741C5F" w:rsidRDefault="00741C5F" w:rsidP="00741C5F">
      <w:pPr>
        <w:spacing w:line="360" w:lineRule="auto"/>
        <w:jc w:val="center"/>
        <w:rPr>
          <w:b/>
          <w:sz w:val="28"/>
          <w:szCs w:val="28"/>
        </w:rPr>
      </w:pPr>
    </w:p>
    <w:p w14:paraId="30DD0E5D" w14:textId="77777777" w:rsidR="00741C5F" w:rsidRPr="00741C5F" w:rsidRDefault="00741C5F" w:rsidP="00741C5F">
      <w:pPr>
        <w:spacing w:line="360" w:lineRule="auto"/>
        <w:ind w:firstLine="567"/>
        <w:jc w:val="both"/>
        <w:rPr>
          <w:iCs/>
          <w:sz w:val="28"/>
          <w:szCs w:val="28"/>
        </w:rPr>
      </w:pPr>
      <w:r w:rsidRPr="00741C5F">
        <w:rPr>
          <w:sz w:val="28"/>
          <w:szCs w:val="28"/>
        </w:rPr>
        <w:t xml:space="preserve">Задание за изработване на ПУП – ПП, съгласно чл.110, ал.1, т.5 от ЗУТ за трасе </w:t>
      </w:r>
      <w:r w:rsidRPr="00741C5F">
        <w:rPr>
          <w:iCs/>
          <w:sz w:val="28"/>
          <w:szCs w:val="28"/>
        </w:rPr>
        <w:t xml:space="preserve">за обект: </w:t>
      </w:r>
      <w:r w:rsidRPr="00741C5F">
        <w:rPr>
          <w:sz w:val="28"/>
          <w:szCs w:val="28"/>
        </w:rPr>
        <w:t>„Кабелна линия 20</w:t>
      </w:r>
      <w:r w:rsidRPr="00741C5F">
        <w:rPr>
          <w:sz w:val="28"/>
          <w:szCs w:val="28"/>
          <w:lang w:val="en-US"/>
        </w:rPr>
        <w:t xml:space="preserve"> kV</w:t>
      </w:r>
      <w:r w:rsidRPr="00741C5F">
        <w:rPr>
          <w:sz w:val="28"/>
          <w:szCs w:val="28"/>
        </w:rPr>
        <w:t xml:space="preserve"> и КТП 20/0,4 </w:t>
      </w:r>
      <w:r w:rsidRPr="00741C5F">
        <w:rPr>
          <w:sz w:val="28"/>
          <w:szCs w:val="28"/>
          <w:lang w:val="en-US"/>
        </w:rPr>
        <w:t>kV</w:t>
      </w:r>
      <w:r w:rsidRPr="00741C5F">
        <w:rPr>
          <w:sz w:val="28"/>
          <w:szCs w:val="28"/>
        </w:rPr>
        <w:t xml:space="preserve">- 250 </w:t>
      </w:r>
      <w:proofErr w:type="spellStart"/>
      <w:r w:rsidRPr="00741C5F">
        <w:rPr>
          <w:sz w:val="28"/>
          <w:szCs w:val="28"/>
          <w:lang w:val="en-US"/>
        </w:rPr>
        <w:t>Kv</w:t>
      </w:r>
      <w:proofErr w:type="spellEnd"/>
      <w:r w:rsidRPr="00741C5F">
        <w:rPr>
          <w:sz w:val="28"/>
          <w:szCs w:val="28"/>
        </w:rPr>
        <w:t>а“.</w:t>
      </w:r>
    </w:p>
    <w:p w14:paraId="2B7CCC72" w14:textId="77777777" w:rsidR="00741C5F" w:rsidRPr="00741C5F" w:rsidRDefault="00741C5F" w:rsidP="00741C5F">
      <w:pPr>
        <w:spacing w:line="360" w:lineRule="auto"/>
        <w:ind w:firstLine="567"/>
        <w:jc w:val="both"/>
        <w:rPr>
          <w:iCs/>
          <w:sz w:val="28"/>
          <w:szCs w:val="28"/>
        </w:rPr>
      </w:pPr>
    </w:p>
    <w:p w14:paraId="6DBBEFE7" w14:textId="77777777" w:rsidR="00741C5F" w:rsidRPr="00741C5F" w:rsidRDefault="00741C5F" w:rsidP="00741C5F">
      <w:pPr>
        <w:spacing w:line="360" w:lineRule="auto"/>
        <w:ind w:firstLine="567"/>
        <w:jc w:val="both"/>
        <w:rPr>
          <w:b/>
          <w:sz w:val="28"/>
          <w:szCs w:val="28"/>
        </w:rPr>
      </w:pPr>
      <w:r w:rsidRPr="00741C5F">
        <w:rPr>
          <w:b/>
          <w:sz w:val="28"/>
          <w:szCs w:val="28"/>
        </w:rPr>
        <w:t xml:space="preserve">На основание </w:t>
      </w:r>
      <w:bookmarkStart w:id="31" w:name="_Hlk211003048"/>
      <w:r w:rsidRPr="00741C5F">
        <w:rPr>
          <w:b/>
          <w:sz w:val="28"/>
          <w:szCs w:val="28"/>
        </w:rPr>
        <w:t>чл.124а, ал.1 от ЗУТ във връзка с чл.124б, ал.1 от ЗУТ,</w:t>
      </w:r>
    </w:p>
    <w:p w14:paraId="5DEF5D7D" w14:textId="77777777" w:rsidR="00741C5F" w:rsidRPr="00741C5F" w:rsidRDefault="00741C5F" w:rsidP="00741C5F">
      <w:pPr>
        <w:spacing w:line="360" w:lineRule="auto"/>
        <w:jc w:val="both"/>
        <w:rPr>
          <w:b/>
          <w:sz w:val="28"/>
          <w:szCs w:val="28"/>
        </w:rPr>
      </w:pPr>
    </w:p>
    <w:bookmarkEnd w:id="31"/>
    <w:p w14:paraId="42E265E4" w14:textId="77777777" w:rsidR="00741C5F" w:rsidRPr="00741C5F" w:rsidRDefault="00741C5F" w:rsidP="00741C5F">
      <w:pPr>
        <w:spacing w:line="360" w:lineRule="auto"/>
        <w:jc w:val="center"/>
        <w:rPr>
          <w:b/>
          <w:sz w:val="28"/>
          <w:szCs w:val="28"/>
        </w:rPr>
      </w:pPr>
      <w:r w:rsidRPr="00741C5F">
        <w:rPr>
          <w:b/>
          <w:sz w:val="28"/>
          <w:szCs w:val="28"/>
        </w:rPr>
        <w:t>РАЗРЕШАВА:</w:t>
      </w:r>
    </w:p>
    <w:p w14:paraId="026BC1BC" w14:textId="77777777" w:rsidR="00741C5F" w:rsidRPr="00741C5F" w:rsidRDefault="00741C5F" w:rsidP="00741C5F">
      <w:pPr>
        <w:spacing w:line="360" w:lineRule="auto"/>
        <w:jc w:val="both"/>
        <w:rPr>
          <w:b/>
          <w:sz w:val="28"/>
          <w:szCs w:val="28"/>
        </w:rPr>
      </w:pPr>
    </w:p>
    <w:p w14:paraId="7AF3FDF8" w14:textId="77777777" w:rsidR="00741C5F" w:rsidRPr="00741C5F" w:rsidRDefault="00741C5F" w:rsidP="00FD5B6A">
      <w:pPr>
        <w:jc w:val="both"/>
        <w:rPr>
          <w:bCs/>
          <w:sz w:val="28"/>
          <w:szCs w:val="28"/>
        </w:rPr>
      </w:pPr>
      <w:r w:rsidRPr="00741C5F">
        <w:rPr>
          <w:bCs/>
          <w:iCs/>
          <w:sz w:val="28"/>
          <w:szCs w:val="28"/>
        </w:rPr>
        <w:t xml:space="preserve">на „Силвърбек“ ЕООД, с ЕИК: 204914454, да изработи Подробен устройствен план /ПУП/ – парцеларен план  /ПП/ съгласно чл.110, ал. 1, т.5 от ЗУТ за обект: </w:t>
      </w:r>
      <w:r w:rsidRPr="00741C5F">
        <w:rPr>
          <w:bCs/>
          <w:sz w:val="28"/>
          <w:szCs w:val="28"/>
        </w:rPr>
        <w:t>„Кабелна линия 20 kV и КТП 20/0,4 kV- 250 Kvа</w:t>
      </w:r>
      <w:r w:rsidRPr="00741C5F">
        <w:rPr>
          <w:bCs/>
          <w:iCs/>
          <w:sz w:val="28"/>
          <w:szCs w:val="28"/>
        </w:rPr>
        <w:t xml:space="preserve">“, до ПИ с идентификатор 57131.68.117 по КККР на с. Покрайна, община Видин, в обхват, както следва: </w:t>
      </w:r>
      <w:r w:rsidRPr="00741C5F">
        <w:rPr>
          <w:bCs/>
          <w:sz w:val="28"/>
          <w:szCs w:val="28"/>
        </w:rPr>
        <w:t xml:space="preserve">от съществуващ Ж.Р. на ВЕЛ „Орляци“, попадащ в ПИ с идентификатор 00919.105.1 по КККР на с. Антимово – държавна публична собственост, продължава на запад към правоъгълна шахта /Ш2/, попадаща в ПИ с идентификатор 00919.105.1 по КККР на с. Антимово – държавна публична собственост, преминава безизкопно под съоръжение и достига до правоъгълна шахта /Ш1/, попадаща в ПИ с идентификатор 57131.112.1 по КККР на с. </w:t>
      </w:r>
      <w:r w:rsidRPr="00741C5F">
        <w:rPr>
          <w:bCs/>
          <w:sz w:val="28"/>
          <w:szCs w:val="28"/>
        </w:rPr>
        <w:lastRenderedPageBreak/>
        <w:t>Покрайна– държавна публична собственост, отправя се на север през ПИ с идентификатор 57131.68.118 по КККР на с. Покрайна- общинска публична собственост, след което продължава на запад през ПИ с идентификатор 57131.66.52 по КККР на с. Покрайна- общинска публична собственост , като завършва в проектно КТП, разположено на границата на ПИ с идентификатор 57131.68.117 по КККР на с. Покрайна– частна собственост на „Силвърбек“ ЕООД.</w:t>
      </w:r>
    </w:p>
    <w:p w14:paraId="7D630788" w14:textId="77777777" w:rsidR="00741C5F" w:rsidRPr="00741C5F" w:rsidRDefault="00741C5F" w:rsidP="00741C5F">
      <w:pPr>
        <w:spacing w:line="360" w:lineRule="auto"/>
        <w:ind w:firstLine="567"/>
        <w:jc w:val="both"/>
        <w:rPr>
          <w:b/>
          <w:bCs/>
          <w:iCs/>
          <w:sz w:val="28"/>
          <w:szCs w:val="28"/>
        </w:rPr>
      </w:pPr>
      <w:r w:rsidRPr="00741C5F">
        <w:rPr>
          <w:b/>
          <w:bCs/>
          <w:iCs/>
          <w:sz w:val="28"/>
          <w:szCs w:val="28"/>
        </w:rPr>
        <w:t>За одобряването на проекта да се представи съгласие на Държавата, като принципал на държавната собственост върху ПИ с идентификатор 57131.112.1 по КК на с. Покрайна и ПИ с идентификатор 00919.105.1 по КК на с. Антимово, тъй като за придобиване на собственост върху трасето на ел. провода е необходимо учредяване на сервитут за право, на прокарване върху държавни имоти, както следва:</w:t>
      </w:r>
    </w:p>
    <w:p w14:paraId="5B24E7A9" w14:textId="77777777" w:rsidR="00741C5F" w:rsidRPr="00741C5F" w:rsidRDefault="00741C5F" w:rsidP="00741C5F">
      <w:pPr>
        <w:spacing w:line="360" w:lineRule="auto"/>
        <w:ind w:firstLine="567"/>
        <w:jc w:val="both"/>
        <w:rPr>
          <w:b/>
          <w:bCs/>
          <w:sz w:val="28"/>
          <w:szCs w:val="28"/>
        </w:rPr>
      </w:pPr>
      <w:r w:rsidRPr="00741C5F">
        <w:rPr>
          <w:b/>
          <w:bCs/>
          <w:iCs/>
          <w:sz w:val="28"/>
          <w:szCs w:val="28"/>
        </w:rPr>
        <w:t xml:space="preserve"> - </w:t>
      </w:r>
      <w:r w:rsidRPr="00741C5F">
        <w:rPr>
          <w:b/>
          <w:bCs/>
          <w:sz w:val="28"/>
          <w:szCs w:val="28"/>
        </w:rPr>
        <w:t xml:space="preserve">с площ на сервитута – 192,32 кв.м. и дължина на трасето-48,08м. в тежест на ПИ с идентификатор 00919.105.1 по КККР на с. Антимово и в полза на ПИ с идентификатор 57131.68.117 по КК на с. Покрайна; </w:t>
      </w:r>
    </w:p>
    <w:p w14:paraId="31D836F5" w14:textId="77777777" w:rsidR="00741C5F" w:rsidRPr="00741C5F" w:rsidRDefault="00741C5F" w:rsidP="00741C5F">
      <w:pPr>
        <w:spacing w:line="360" w:lineRule="auto"/>
        <w:ind w:firstLine="567"/>
        <w:jc w:val="both"/>
        <w:rPr>
          <w:b/>
          <w:bCs/>
          <w:sz w:val="28"/>
          <w:szCs w:val="28"/>
        </w:rPr>
      </w:pPr>
      <w:r w:rsidRPr="00741C5F">
        <w:rPr>
          <w:b/>
          <w:bCs/>
          <w:sz w:val="28"/>
          <w:szCs w:val="28"/>
        </w:rPr>
        <w:t>- с площ на сервитута -16,04кв.м. и дължина на трасето – 4,01м. в тежест на ПИ с идентификатор 57131.112.1 по КККР на с. Покрайна, общ. Видин и в полза на ПИ с идентификатор 57131.68.117 по КК на с. Покрайна;</w:t>
      </w:r>
    </w:p>
    <w:p w14:paraId="4EC11272" w14:textId="77777777" w:rsidR="00741C5F" w:rsidRPr="00741C5F" w:rsidRDefault="00741C5F" w:rsidP="00741C5F">
      <w:pPr>
        <w:spacing w:line="360" w:lineRule="auto"/>
        <w:ind w:firstLine="567"/>
        <w:jc w:val="both"/>
        <w:rPr>
          <w:b/>
          <w:bCs/>
          <w:iCs/>
          <w:sz w:val="28"/>
          <w:szCs w:val="28"/>
        </w:rPr>
      </w:pPr>
      <w:r w:rsidRPr="00741C5F">
        <w:rPr>
          <w:b/>
          <w:bCs/>
          <w:iCs/>
          <w:sz w:val="28"/>
          <w:szCs w:val="28"/>
        </w:rPr>
        <w:t>Съгласно чл.124б, ал.4 от ЗУТ, Решенията и заповедите по чл.124 и 124а не подлежат на оспорване.</w:t>
      </w:r>
    </w:p>
    <w:p w14:paraId="5FED7727" w14:textId="77777777" w:rsidR="00741C5F" w:rsidRPr="00741C5F" w:rsidRDefault="00741C5F" w:rsidP="00741C5F">
      <w:pPr>
        <w:spacing w:line="360" w:lineRule="auto"/>
        <w:jc w:val="both"/>
        <w:rPr>
          <w:b/>
          <w:bCs/>
          <w:sz w:val="28"/>
          <w:szCs w:val="28"/>
        </w:rPr>
      </w:pPr>
    </w:p>
    <w:p w14:paraId="340107E8" w14:textId="77777777" w:rsidR="00741C5F" w:rsidRPr="00741C5F" w:rsidRDefault="00741C5F" w:rsidP="00741C5F">
      <w:pPr>
        <w:spacing w:line="360" w:lineRule="auto"/>
        <w:jc w:val="both"/>
        <w:rPr>
          <w:b/>
          <w:bCs/>
          <w:sz w:val="28"/>
          <w:szCs w:val="28"/>
        </w:rPr>
      </w:pPr>
      <w:r w:rsidRPr="00741C5F">
        <w:rPr>
          <w:b/>
          <w:sz w:val="28"/>
          <w:szCs w:val="28"/>
          <w:u w:val="single"/>
        </w:rPr>
        <w:t>МОТИВИ:</w:t>
      </w:r>
      <w:r w:rsidRPr="00741C5F">
        <w:rPr>
          <w:sz w:val="28"/>
          <w:szCs w:val="28"/>
        </w:rPr>
        <w:t xml:space="preserve"> Общински съвет – Видин смята, че решението е целесъобразно и законосъобразно съгласно разпоредбите на чл.21, ал.1, т.8 от ЗМСМА, чл.54 от НРПУРОИ, във връзка с чл.51, ал.1 от НРПУРОИ, чл.7, ал.2 от ЗОС във вр. с чл.67, ал.2 от ЗЕ и чл.124а, ал.1 от ЗУТ във връзка с чл.124б, ал.1 от ЗУТ.</w:t>
      </w:r>
    </w:p>
    <w:p w14:paraId="269928F9" w14:textId="77777777" w:rsidR="00741C5F" w:rsidRPr="00741C5F" w:rsidRDefault="00741C5F" w:rsidP="00741C5F">
      <w:pPr>
        <w:spacing w:line="360" w:lineRule="auto"/>
        <w:jc w:val="both"/>
        <w:rPr>
          <w:sz w:val="28"/>
          <w:szCs w:val="28"/>
        </w:rPr>
      </w:pPr>
    </w:p>
    <w:p w14:paraId="2405E56F" w14:textId="77777777" w:rsidR="00741C5F" w:rsidRPr="00741C5F" w:rsidRDefault="00741C5F" w:rsidP="00741C5F">
      <w:pPr>
        <w:jc w:val="both"/>
        <w:rPr>
          <w:sz w:val="28"/>
          <w:szCs w:val="28"/>
        </w:rPr>
      </w:pPr>
    </w:p>
    <w:p w14:paraId="113FA0CE"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5108AB45" w14:textId="77777777" w:rsidR="00741C5F" w:rsidRPr="00741C5F" w:rsidRDefault="00741C5F" w:rsidP="00741C5F">
      <w:pPr>
        <w:spacing w:line="360" w:lineRule="auto"/>
        <w:ind w:firstLine="4536"/>
        <w:rPr>
          <w:sz w:val="28"/>
          <w:szCs w:val="28"/>
          <w:lang w:val="ru-RU"/>
        </w:rPr>
      </w:pPr>
    </w:p>
    <w:p w14:paraId="549F44E4"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7D22BBF6" w14:textId="77777777" w:rsidR="00741C5F" w:rsidRPr="00741C5F" w:rsidRDefault="00741C5F" w:rsidP="00741C5F">
      <w:pPr>
        <w:rPr>
          <w:bCs/>
          <w:sz w:val="28"/>
          <w:szCs w:val="28"/>
          <w:lang w:val="ru-RU"/>
        </w:rPr>
      </w:pPr>
      <w:r w:rsidRPr="00741C5F">
        <w:rPr>
          <w:bCs/>
          <w:sz w:val="28"/>
          <w:szCs w:val="28"/>
          <w:lang w:val="ru-RU"/>
        </w:rPr>
        <w:br w:type="page"/>
      </w:r>
    </w:p>
    <w:p w14:paraId="3891C41A" w14:textId="0D216186"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807744" behindDoc="1" locked="0" layoutInCell="1" allowOverlap="1" wp14:anchorId="2A1753C5" wp14:editId="1BBBC280">
            <wp:simplePos x="0" y="0"/>
            <wp:positionH relativeFrom="column">
              <wp:posOffset>-108575</wp:posOffset>
            </wp:positionH>
            <wp:positionV relativeFrom="paragraph">
              <wp:posOffset>-453570</wp:posOffset>
            </wp:positionV>
            <wp:extent cx="1172845" cy="1532255"/>
            <wp:effectExtent l="0" t="0" r="8255" b="0"/>
            <wp:wrapNone/>
            <wp:docPr id="1445556453"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4B1CFD79" w14:textId="77777777" w:rsidR="00741C5F" w:rsidRPr="00741C5F" w:rsidRDefault="00741C5F" w:rsidP="00741C5F">
      <w:pPr>
        <w:ind w:right="-90"/>
        <w:jc w:val="center"/>
        <w:rPr>
          <w:rFonts w:eastAsia="Arial Unicode MS"/>
          <w:b/>
          <w:bCs/>
          <w:i/>
          <w:sz w:val="4"/>
          <w:szCs w:val="4"/>
        </w:rPr>
      </w:pPr>
    </w:p>
    <w:p w14:paraId="3234F79B" w14:textId="77777777" w:rsidR="00741C5F" w:rsidRPr="00741C5F" w:rsidRDefault="00741C5F" w:rsidP="00741C5F">
      <w:pPr>
        <w:ind w:right="-90"/>
        <w:jc w:val="center"/>
        <w:rPr>
          <w:rFonts w:eastAsia="Arial Unicode MS"/>
          <w:b/>
          <w:bCs/>
          <w:i/>
          <w:sz w:val="4"/>
          <w:szCs w:val="4"/>
        </w:rPr>
      </w:pPr>
    </w:p>
    <w:p w14:paraId="350BB752"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06720" behindDoc="0" locked="0" layoutInCell="1" allowOverlap="1" wp14:anchorId="7077EBE6" wp14:editId="43A1B890">
                <wp:simplePos x="0" y="0"/>
                <wp:positionH relativeFrom="column">
                  <wp:posOffset>1090930</wp:posOffset>
                </wp:positionH>
                <wp:positionV relativeFrom="paragraph">
                  <wp:posOffset>13970</wp:posOffset>
                </wp:positionV>
                <wp:extent cx="4389120" cy="0"/>
                <wp:effectExtent l="15240" t="20955" r="15240" b="17145"/>
                <wp:wrapNone/>
                <wp:docPr id="1801274844"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1C2570" id="Line 835" o:spid="_x0000_s1026" style="position:absolute;flip:y;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1D849F9B" w14:textId="77777777" w:rsidR="00741C5F" w:rsidRPr="00741C5F" w:rsidRDefault="00741C5F" w:rsidP="00741C5F">
      <w:pPr>
        <w:ind w:right="-90"/>
        <w:jc w:val="center"/>
        <w:rPr>
          <w:rFonts w:eastAsia="Arial Unicode MS"/>
          <w:b/>
          <w:bCs/>
          <w:i/>
          <w:sz w:val="4"/>
          <w:szCs w:val="4"/>
        </w:rPr>
      </w:pPr>
    </w:p>
    <w:p w14:paraId="03EBB67C" w14:textId="77777777" w:rsidR="00741C5F" w:rsidRPr="00741C5F" w:rsidRDefault="00741C5F" w:rsidP="00741C5F">
      <w:pPr>
        <w:ind w:right="-90"/>
        <w:jc w:val="center"/>
        <w:rPr>
          <w:rFonts w:eastAsia="Arial Unicode MS"/>
          <w:b/>
          <w:bCs/>
          <w:i/>
          <w:sz w:val="4"/>
          <w:szCs w:val="4"/>
        </w:rPr>
      </w:pPr>
    </w:p>
    <w:p w14:paraId="04C456DE"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7B452F61" w14:textId="77777777" w:rsidR="00741C5F" w:rsidRPr="00741C5F" w:rsidRDefault="00741C5F" w:rsidP="00741C5F">
      <w:pPr>
        <w:jc w:val="center"/>
      </w:pPr>
      <w:r w:rsidRPr="00741C5F">
        <w:rPr>
          <w:sz w:val="20"/>
          <w:szCs w:val="20"/>
        </w:rPr>
        <w:t>e-mail:</w:t>
      </w:r>
      <w:r w:rsidRPr="00741C5F">
        <w:t xml:space="preserve"> </w:t>
      </w:r>
      <w:hyperlink r:id="rId43" w:history="1">
        <w:r w:rsidRPr="00741C5F">
          <w:rPr>
            <w:b/>
            <w:i/>
            <w:color w:val="0000FF"/>
            <w:sz w:val="20"/>
            <w:u w:val="single"/>
          </w:rPr>
          <w:t>obs_vidin@mail.bg</w:t>
        </w:r>
      </w:hyperlink>
      <w:r w:rsidRPr="00741C5F">
        <w:t xml:space="preserve"> </w:t>
      </w:r>
    </w:p>
    <w:p w14:paraId="283786F0" w14:textId="77777777" w:rsidR="00741C5F" w:rsidRPr="00741C5F" w:rsidRDefault="00741C5F" w:rsidP="00741C5F">
      <w:pPr>
        <w:spacing w:line="360" w:lineRule="auto"/>
        <w:rPr>
          <w:b/>
          <w:sz w:val="28"/>
        </w:rPr>
      </w:pPr>
    </w:p>
    <w:p w14:paraId="754071D6" w14:textId="77777777" w:rsidR="00741C5F" w:rsidRPr="00741C5F" w:rsidRDefault="00741C5F" w:rsidP="00741C5F">
      <w:pPr>
        <w:spacing w:line="360" w:lineRule="auto"/>
        <w:jc w:val="center"/>
        <w:rPr>
          <w:b/>
          <w:sz w:val="28"/>
          <w:lang w:eastAsia="bg-BG"/>
        </w:rPr>
      </w:pPr>
      <w:r w:rsidRPr="00741C5F">
        <w:rPr>
          <w:b/>
          <w:sz w:val="28"/>
        </w:rPr>
        <w:t>РЕШЕНИЕ №</w:t>
      </w:r>
      <w:r w:rsidRPr="00741C5F">
        <w:rPr>
          <w:b/>
          <w:sz w:val="28"/>
          <w:lang w:val="ru-RU"/>
        </w:rPr>
        <w:t xml:space="preserve"> </w:t>
      </w:r>
      <w:r w:rsidRPr="00741C5F">
        <w:rPr>
          <w:b/>
          <w:sz w:val="28"/>
          <w:lang w:val="en-US"/>
        </w:rPr>
        <w:t>2</w:t>
      </w:r>
      <w:r w:rsidRPr="00741C5F">
        <w:rPr>
          <w:b/>
          <w:sz w:val="28"/>
        </w:rPr>
        <w:t>53</w:t>
      </w:r>
    </w:p>
    <w:p w14:paraId="445C17FA"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1C10A7C4" w14:textId="77777777" w:rsidR="00741C5F" w:rsidRPr="00741C5F" w:rsidRDefault="00741C5F" w:rsidP="00741C5F">
      <w:pPr>
        <w:spacing w:line="360" w:lineRule="auto"/>
        <w:jc w:val="both"/>
        <w:rPr>
          <w:sz w:val="28"/>
          <w:lang w:val="ru-RU"/>
        </w:rPr>
      </w:pPr>
    </w:p>
    <w:p w14:paraId="4600CACB" w14:textId="77777777" w:rsidR="00741C5F" w:rsidRPr="00741C5F" w:rsidRDefault="00741C5F" w:rsidP="00741C5F">
      <w:pPr>
        <w:spacing w:line="360" w:lineRule="auto"/>
        <w:jc w:val="both"/>
        <w:rPr>
          <w:bCs/>
          <w:sz w:val="28"/>
          <w:szCs w:val="28"/>
        </w:rPr>
      </w:pPr>
      <w:r w:rsidRPr="00741C5F">
        <w:rPr>
          <w:b/>
          <w:sz w:val="28"/>
          <w:szCs w:val="28"/>
          <w:u w:val="single"/>
          <w:lang w:val="be-BY"/>
        </w:rPr>
        <w:t>ОТНОСНО:</w:t>
      </w:r>
      <w:r w:rsidRPr="00741C5F">
        <w:rPr>
          <w:sz w:val="28"/>
          <w:szCs w:val="28"/>
          <w:lang w:val="ru-RU"/>
        </w:rPr>
        <w:t xml:space="preserve"> </w:t>
      </w:r>
      <w:r w:rsidRPr="00741C5F">
        <w:rPr>
          <w:bCs/>
          <w:sz w:val="28"/>
          <w:szCs w:val="28"/>
        </w:rPr>
        <w:t>Предложение №ПО-01-04-246/08.10.25г. от Мартин Дончев – Зам. кмет „ФСДБиР“, За Кмет на Община Видин съгласно Заповед №РД-02-11-1433/06.10.2025г., относно одобряване на Подробен устройствен план /ПУП/- Парцеларен план /ПП/ за обект: „Кабелна линия и ЗРУ 20kⅤ“, външно ел. захранване от СРС № 2 на ВЕЛ „Индустрия“, попадащ в ПИ с идентификатор 10971.508.609 по КККР на гр. Видин до ЗРУ 20 kⅤ за фотоволтаична централа, попадащо в ПИ с идентификатор 10971.489.90 по КККР на гр. Видин, урегулиран в УПИ ⅤI90 „за производствени и складови дейности – фотоволтаична централа“, м. „Майски лес“, кв.489, по плана на гр. Видин.</w:t>
      </w:r>
    </w:p>
    <w:p w14:paraId="27709741" w14:textId="77777777" w:rsidR="00741C5F" w:rsidRPr="00741C5F" w:rsidRDefault="00741C5F" w:rsidP="00741C5F">
      <w:pPr>
        <w:spacing w:line="276" w:lineRule="auto"/>
        <w:jc w:val="both"/>
        <w:rPr>
          <w:sz w:val="10"/>
          <w:szCs w:val="10"/>
        </w:rPr>
      </w:pPr>
    </w:p>
    <w:p w14:paraId="2567535C" w14:textId="77777777" w:rsidR="00741C5F" w:rsidRPr="00741C5F" w:rsidRDefault="00741C5F" w:rsidP="00741C5F">
      <w:pPr>
        <w:spacing w:line="360" w:lineRule="auto"/>
        <w:jc w:val="both"/>
        <w:rPr>
          <w:sz w:val="10"/>
          <w:szCs w:val="10"/>
          <w:lang w:val="en-US"/>
        </w:rPr>
      </w:pPr>
    </w:p>
    <w:p w14:paraId="07F5B37D" w14:textId="77777777" w:rsidR="00741C5F" w:rsidRPr="00741C5F" w:rsidRDefault="00741C5F" w:rsidP="00741C5F">
      <w:pPr>
        <w:spacing w:line="360" w:lineRule="auto"/>
        <w:ind w:firstLine="567"/>
        <w:jc w:val="both"/>
        <w:rPr>
          <w:sz w:val="10"/>
          <w:szCs w:val="10"/>
          <w:lang w:val="en-US"/>
        </w:rPr>
      </w:pPr>
    </w:p>
    <w:p w14:paraId="77F36553"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4F8313B8"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72984957" w14:textId="77777777" w:rsidR="00741C5F" w:rsidRPr="00741C5F" w:rsidRDefault="00741C5F" w:rsidP="00741C5F">
      <w:pPr>
        <w:spacing w:line="360" w:lineRule="auto"/>
        <w:jc w:val="both"/>
        <w:rPr>
          <w:sz w:val="10"/>
          <w:szCs w:val="10"/>
        </w:rPr>
      </w:pPr>
    </w:p>
    <w:p w14:paraId="57428418" w14:textId="77777777" w:rsidR="00741C5F" w:rsidRPr="00741C5F" w:rsidRDefault="00741C5F" w:rsidP="00741C5F">
      <w:pPr>
        <w:spacing w:line="360" w:lineRule="auto"/>
        <w:ind w:firstLine="567"/>
        <w:jc w:val="both"/>
        <w:rPr>
          <w:sz w:val="10"/>
          <w:szCs w:val="10"/>
        </w:rPr>
      </w:pPr>
    </w:p>
    <w:p w14:paraId="2DD25F5E" w14:textId="77777777" w:rsidR="00741C5F" w:rsidRPr="00741C5F" w:rsidRDefault="00741C5F" w:rsidP="00741C5F">
      <w:pPr>
        <w:spacing w:line="360" w:lineRule="auto"/>
        <w:ind w:firstLine="567"/>
        <w:jc w:val="both"/>
        <w:rPr>
          <w:bCs/>
          <w:sz w:val="28"/>
          <w:szCs w:val="28"/>
        </w:rPr>
      </w:pPr>
      <w:r w:rsidRPr="00741C5F">
        <w:rPr>
          <w:bCs/>
          <w:sz w:val="28"/>
          <w:szCs w:val="28"/>
        </w:rPr>
        <w:t xml:space="preserve">На основание чл.21, ал.1, т.11 от ЗМСМА и чл.129, ал.1 от ЗУТ, Общински съвет – Видин, </w:t>
      </w:r>
    </w:p>
    <w:p w14:paraId="7AA15A08" w14:textId="77777777" w:rsidR="00741C5F" w:rsidRPr="00741C5F" w:rsidRDefault="00741C5F" w:rsidP="00741C5F">
      <w:pPr>
        <w:spacing w:line="360" w:lineRule="auto"/>
        <w:jc w:val="both"/>
        <w:rPr>
          <w:bCs/>
          <w:sz w:val="10"/>
          <w:szCs w:val="10"/>
        </w:rPr>
      </w:pPr>
    </w:p>
    <w:p w14:paraId="1B07F0A6" w14:textId="77777777" w:rsidR="00741C5F" w:rsidRPr="00741C5F" w:rsidRDefault="00741C5F" w:rsidP="00741C5F">
      <w:pPr>
        <w:spacing w:line="360" w:lineRule="auto"/>
        <w:jc w:val="both"/>
        <w:rPr>
          <w:bCs/>
          <w:sz w:val="10"/>
          <w:szCs w:val="10"/>
        </w:rPr>
      </w:pPr>
    </w:p>
    <w:p w14:paraId="1AA7E101" w14:textId="77777777" w:rsidR="00741C5F" w:rsidRPr="00741C5F" w:rsidRDefault="00741C5F" w:rsidP="00741C5F">
      <w:pPr>
        <w:spacing w:line="360" w:lineRule="auto"/>
        <w:jc w:val="center"/>
        <w:rPr>
          <w:b/>
          <w:bCs/>
          <w:sz w:val="28"/>
          <w:szCs w:val="28"/>
        </w:rPr>
      </w:pPr>
      <w:r w:rsidRPr="00741C5F">
        <w:rPr>
          <w:b/>
          <w:bCs/>
          <w:sz w:val="28"/>
          <w:szCs w:val="28"/>
        </w:rPr>
        <w:t>ОДОБРЯВА:</w:t>
      </w:r>
    </w:p>
    <w:p w14:paraId="356FAEE4" w14:textId="77777777" w:rsidR="00741C5F" w:rsidRPr="00741C5F" w:rsidRDefault="00741C5F" w:rsidP="00741C5F">
      <w:pPr>
        <w:spacing w:line="360" w:lineRule="auto"/>
        <w:jc w:val="center"/>
        <w:rPr>
          <w:b/>
          <w:bCs/>
          <w:sz w:val="10"/>
          <w:szCs w:val="10"/>
        </w:rPr>
      </w:pPr>
    </w:p>
    <w:p w14:paraId="18953E44" w14:textId="77777777" w:rsidR="00741C5F" w:rsidRPr="00741C5F" w:rsidRDefault="00741C5F" w:rsidP="00741C5F">
      <w:pPr>
        <w:spacing w:line="360" w:lineRule="auto"/>
        <w:jc w:val="center"/>
        <w:rPr>
          <w:b/>
          <w:bCs/>
          <w:sz w:val="10"/>
          <w:szCs w:val="10"/>
        </w:rPr>
      </w:pPr>
    </w:p>
    <w:p w14:paraId="30827D96" w14:textId="11F984DE" w:rsidR="00741C5F" w:rsidRPr="00741C5F" w:rsidRDefault="00741C5F" w:rsidP="00741C5F">
      <w:pPr>
        <w:spacing w:line="360" w:lineRule="auto"/>
        <w:ind w:firstLine="567"/>
        <w:jc w:val="both"/>
        <w:rPr>
          <w:bCs/>
          <w:iCs/>
          <w:sz w:val="28"/>
          <w:szCs w:val="28"/>
        </w:rPr>
      </w:pPr>
      <w:r w:rsidRPr="00741C5F">
        <w:rPr>
          <w:bCs/>
          <w:sz w:val="28"/>
          <w:szCs w:val="28"/>
        </w:rPr>
        <w:t xml:space="preserve">Проект за </w:t>
      </w:r>
      <w:r w:rsidRPr="00741C5F">
        <w:rPr>
          <w:bCs/>
          <w:iCs/>
          <w:sz w:val="28"/>
          <w:szCs w:val="28"/>
        </w:rPr>
        <w:t>Подробен устройствен план /ПУП/- Парцеларен план /ПП/ за трасе на обект: „Кабелна линия и ЗРУ 20kⅤ“, външно ел. захранване от СРС № 2 на ВЕЛ „Индустрия“, попадащ в ПИ с идентификатор 10971.508.609 по КККР на гр. Видин до ЗРУ 20 kⅤ за фотоволтаична централа, попадащо в ПИ с идентификатор 10971.489.90 по КККР на гр. Видин, урегулиран в УПИ ⅤI</w:t>
      </w:r>
      <w:r w:rsidRPr="00741C5F">
        <w:rPr>
          <w:bCs/>
          <w:iCs/>
          <w:sz w:val="28"/>
          <w:szCs w:val="28"/>
          <w:vertAlign w:val="subscript"/>
        </w:rPr>
        <w:t>90</w:t>
      </w:r>
      <w:r w:rsidRPr="00741C5F">
        <w:rPr>
          <w:bCs/>
          <w:iCs/>
          <w:sz w:val="28"/>
          <w:szCs w:val="28"/>
        </w:rPr>
        <w:t xml:space="preserve"> „За производствени и складови дейности – фотоволтаична централа“, м. „Майски лес“, кв.489, по плана на гр. Видин, започващо от СРС № 2 на ВЕЛ „Индустрия“ </w:t>
      </w:r>
      <w:r w:rsidRPr="00741C5F">
        <w:rPr>
          <w:bCs/>
          <w:iCs/>
          <w:sz w:val="28"/>
          <w:szCs w:val="28"/>
        </w:rPr>
        <w:lastRenderedPageBreak/>
        <w:t>в ПИ с идентификатор 10971.508.609 по КККР на гр. Видин, Общинска частна собственост, съгласно АОС № 4342/22.10.2021г., вх. рег. № 4759/05.11.2021 г., акт № 75, том ХⅤ,  вид територия ,,Урбанизирана“, НТП „Ниско застрояване“ (до 10 m), от него трасето продължава през: - ПИ с идентификатор 10971.508.567 по КККР на гр. Видин, Общинска публична собственост, вид територия ,,Урбанизирана“, НТП „За второстепенна улица“; - ПИ с идентификатор 10971.508.3 по КККР на гр. Видин, общинска публична Общинска публична, вид територия ,,Урбанизирана“, НТП „За второстепенна улица“; - ПИ с идентификатор 10971.508.1 по КККР на гр. Видин, Държавна частна, вид територия ,,Територия на транспорта“, НТП „За железопътна гара“; - ПИ с идентификатор 10971.331.3 по КККР на гр. Видин, Държавна публична, вид територия Територия на транспорта, НТП „За линии на релсов транспорт“; - ПИ с идентификатор 10971.331.4 по КККР на гр. Видин,  Държавна публична, вид територия ,,Територия на транспорта“, НТП „За местен път“; - ПИ с идентификатор 10971.331.6 по КККР на гр. Видин, Държавна публична, вид територия ,,Територия на транспорта“, НТП „За местен път“; - ПИ с идентификатор 10971.153.158 по КККР на гр. Видин, Общинска публична, вид територия ,,Земеделска“, НТП „За селскостопански, горски, ведомствен път“; - ПИ с идентификатор 10971.153.160 по КККР на гр. Видин, Общинска публична, вид територия ,,Земеделска“, НТП „За селскостопански, горски, ведомствен път“; - ПИ с идентификатор 10971.154.501 по КККР на гр. Видин, Общинска публична, вид територия ,,Земеделска“, НТП „За селскостопански, горски, ведомствен път“; - ПИ с идентификатор 10971.154.500 по КККР на гр. Видин, Общинска публична, вид територия ,,Земеделска“, НТП „За селскостопански, горски, ведомствен път“; - ПИ с идентификатор 10971.489.207 по КККР на гр. Видин, Общинска публична собственост, вид територия ,,Земеделска“, НТП „За селскостопански, горски, ведомствен път“; - ПИ с идентификатор 10971.489.206 по КККР на гр. Видин, Общинска публична собственост, вид територия ,,Земеделска“, НТП „За селскостопански, горски, ведомствен път“ до ЗРУ 20 kⅤ в ПИ с идентификатор 10971.489.90 по КККР на гр. Видин, урегулиран в УПИ ⅤI</w:t>
      </w:r>
      <w:r w:rsidRPr="00741C5F">
        <w:rPr>
          <w:bCs/>
          <w:iCs/>
          <w:sz w:val="28"/>
          <w:szCs w:val="28"/>
          <w:vertAlign w:val="subscript"/>
        </w:rPr>
        <w:t>90</w:t>
      </w:r>
      <w:r w:rsidRPr="00741C5F">
        <w:rPr>
          <w:bCs/>
          <w:iCs/>
          <w:sz w:val="28"/>
          <w:szCs w:val="28"/>
        </w:rPr>
        <w:t xml:space="preserve"> „За производствени и складови дейности – фотоволтаична централа“, м. </w:t>
      </w:r>
      <w:r w:rsidRPr="00741C5F">
        <w:rPr>
          <w:bCs/>
          <w:iCs/>
          <w:sz w:val="28"/>
          <w:szCs w:val="28"/>
        </w:rPr>
        <w:lastRenderedPageBreak/>
        <w:t xml:space="preserve">„Майски лес“, кв.489, по плана на гр. Видин, собственост на </w:t>
      </w:r>
      <w:r w:rsidRPr="00741C5F">
        <w:rPr>
          <w:bCs/>
          <w:sz w:val="28"/>
          <w:szCs w:val="28"/>
        </w:rPr>
        <w:t>„К ЕНД К-ЛТД“ЕООД, ЕИК 040835816, със седалище и адрес на управление: гр. София, бул. ,,Искърско шосе“ № 7, сграда 1, представлявано от Х</w:t>
      </w:r>
      <w:r w:rsidR="00413285">
        <w:rPr>
          <w:bCs/>
          <w:sz w:val="28"/>
          <w:szCs w:val="28"/>
        </w:rPr>
        <w:t>.</w:t>
      </w:r>
      <w:r w:rsidRPr="00741C5F">
        <w:rPr>
          <w:bCs/>
          <w:sz w:val="28"/>
          <w:szCs w:val="28"/>
        </w:rPr>
        <w:t xml:space="preserve"> В</w:t>
      </w:r>
      <w:r w:rsidR="00413285">
        <w:rPr>
          <w:bCs/>
          <w:sz w:val="28"/>
          <w:szCs w:val="28"/>
        </w:rPr>
        <w:t>.</w:t>
      </w:r>
      <w:r w:rsidRPr="00741C5F">
        <w:rPr>
          <w:bCs/>
          <w:sz w:val="28"/>
          <w:szCs w:val="28"/>
        </w:rPr>
        <w:t xml:space="preserve"> К</w:t>
      </w:r>
      <w:r w:rsidR="00413285">
        <w:rPr>
          <w:bCs/>
          <w:sz w:val="28"/>
          <w:szCs w:val="28"/>
        </w:rPr>
        <w:t>.</w:t>
      </w:r>
      <w:r w:rsidRPr="00741C5F">
        <w:rPr>
          <w:bCs/>
          <w:iCs/>
          <w:sz w:val="28"/>
          <w:szCs w:val="28"/>
        </w:rPr>
        <w:t>, територия ,,Урбанизирана“, НТП „За друг обществен обект, комплекс“.</w:t>
      </w:r>
    </w:p>
    <w:p w14:paraId="1918B6E4" w14:textId="77777777" w:rsidR="00741C5F" w:rsidRPr="00741C5F" w:rsidRDefault="00741C5F" w:rsidP="00741C5F">
      <w:pPr>
        <w:spacing w:line="360" w:lineRule="auto"/>
        <w:jc w:val="both"/>
        <w:rPr>
          <w:bCs/>
          <w:iCs/>
          <w:sz w:val="28"/>
          <w:szCs w:val="28"/>
        </w:rPr>
      </w:pPr>
    </w:p>
    <w:p w14:paraId="642D02AC" w14:textId="77777777" w:rsidR="00741C5F" w:rsidRPr="00741C5F" w:rsidRDefault="00741C5F" w:rsidP="00741C5F">
      <w:pPr>
        <w:spacing w:line="360" w:lineRule="auto"/>
        <w:ind w:firstLine="567"/>
        <w:jc w:val="both"/>
        <w:rPr>
          <w:b/>
          <w:iCs/>
          <w:sz w:val="10"/>
          <w:szCs w:val="10"/>
        </w:rPr>
      </w:pPr>
      <w:r w:rsidRPr="00741C5F">
        <w:rPr>
          <w:b/>
          <w:iCs/>
          <w:sz w:val="28"/>
          <w:szCs w:val="28"/>
        </w:rPr>
        <w:t>Засегнати имоти са както следва:</w:t>
      </w:r>
    </w:p>
    <w:p w14:paraId="2DCC6304" w14:textId="77777777" w:rsidR="00741C5F" w:rsidRPr="00741C5F" w:rsidRDefault="00741C5F" w:rsidP="00741C5F">
      <w:pPr>
        <w:spacing w:line="360" w:lineRule="auto"/>
        <w:jc w:val="both"/>
        <w:rPr>
          <w:bCs/>
          <w:iCs/>
          <w:sz w:val="10"/>
          <w:szCs w:val="1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559"/>
        <w:gridCol w:w="1701"/>
        <w:gridCol w:w="1701"/>
      </w:tblGrid>
      <w:tr w:rsidR="00741C5F" w:rsidRPr="00741C5F" w14:paraId="04B15C6C" w14:textId="77777777" w:rsidTr="000C2553">
        <w:tc>
          <w:tcPr>
            <w:tcW w:w="4786" w:type="dxa"/>
            <w:tcBorders>
              <w:top w:val="single" w:sz="4" w:space="0" w:color="auto"/>
              <w:left w:val="single" w:sz="4" w:space="0" w:color="auto"/>
              <w:bottom w:val="single" w:sz="4" w:space="0" w:color="auto"/>
              <w:right w:val="single" w:sz="4" w:space="0" w:color="auto"/>
            </w:tcBorders>
            <w:vAlign w:val="center"/>
            <w:hideMark/>
          </w:tcPr>
          <w:p w14:paraId="14FF64D3" w14:textId="77777777" w:rsidR="00741C5F" w:rsidRPr="00741C5F" w:rsidRDefault="00741C5F" w:rsidP="00741C5F">
            <w:pPr>
              <w:spacing w:line="276" w:lineRule="auto"/>
              <w:jc w:val="center"/>
              <w:rPr>
                <w:b/>
                <w:bCs/>
                <w:iCs/>
                <w:sz w:val="28"/>
                <w:szCs w:val="28"/>
              </w:rPr>
            </w:pPr>
            <w:r w:rsidRPr="00741C5F">
              <w:rPr>
                <w:b/>
                <w:bCs/>
                <w:iCs/>
                <w:sz w:val="28"/>
                <w:szCs w:val="28"/>
              </w:rPr>
              <w:t>№ имот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4CBBA5C" w14:textId="77777777" w:rsidR="00741C5F" w:rsidRPr="00741C5F" w:rsidRDefault="00741C5F" w:rsidP="00741C5F">
            <w:pPr>
              <w:spacing w:line="276" w:lineRule="auto"/>
              <w:jc w:val="center"/>
              <w:rPr>
                <w:b/>
                <w:bCs/>
                <w:sz w:val="28"/>
                <w:szCs w:val="28"/>
              </w:rPr>
            </w:pPr>
            <w:r w:rsidRPr="00741C5F">
              <w:rPr>
                <w:b/>
                <w:bCs/>
                <w:sz w:val="28"/>
                <w:szCs w:val="28"/>
              </w:rPr>
              <w:t>Площ на имота /кв.м./</w:t>
            </w:r>
          </w:p>
        </w:tc>
        <w:tc>
          <w:tcPr>
            <w:tcW w:w="1701" w:type="dxa"/>
            <w:tcBorders>
              <w:top w:val="single" w:sz="4" w:space="0" w:color="auto"/>
              <w:left w:val="single" w:sz="4" w:space="0" w:color="auto"/>
              <w:bottom w:val="single" w:sz="4" w:space="0" w:color="auto"/>
              <w:right w:val="single" w:sz="4" w:space="0" w:color="auto"/>
            </w:tcBorders>
            <w:vAlign w:val="center"/>
          </w:tcPr>
          <w:p w14:paraId="36B92EBE" w14:textId="77777777" w:rsidR="00741C5F" w:rsidRPr="00741C5F" w:rsidRDefault="00741C5F" w:rsidP="00741C5F">
            <w:pPr>
              <w:spacing w:line="276" w:lineRule="auto"/>
              <w:jc w:val="center"/>
              <w:rPr>
                <w:b/>
                <w:bCs/>
                <w:sz w:val="28"/>
                <w:szCs w:val="28"/>
              </w:rPr>
            </w:pPr>
            <w:r w:rsidRPr="00741C5F">
              <w:rPr>
                <w:b/>
                <w:bCs/>
                <w:sz w:val="28"/>
                <w:szCs w:val="28"/>
              </w:rPr>
              <w:t>Дължина провод /м/</w:t>
            </w:r>
          </w:p>
          <w:p w14:paraId="79430843" w14:textId="77777777" w:rsidR="00741C5F" w:rsidRPr="00741C5F" w:rsidRDefault="00741C5F" w:rsidP="00741C5F">
            <w:pPr>
              <w:spacing w:line="276" w:lineRule="auto"/>
              <w:jc w:val="center"/>
              <w:rPr>
                <w:b/>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1BA0D8FF" w14:textId="77777777" w:rsidR="00741C5F" w:rsidRPr="00741C5F" w:rsidRDefault="00741C5F" w:rsidP="00741C5F">
            <w:pPr>
              <w:spacing w:line="276" w:lineRule="auto"/>
              <w:jc w:val="center"/>
              <w:rPr>
                <w:b/>
                <w:bCs/>
                <w:sz w:val="28"/>
                <w:szCs w:val="28"/>
              </w:rPr>
            </w:pPr>
            <w:r w:rsidRPr="00741C5F">
              <w:rPr>
                <w:b/>
                <w:bCs/>
                <w:sz w:val="28"/>
                <w:szCs w:val="28"/>
              </w:rPr>
              <w:t>Площ сервитут /кв.м./</w:t>
            </w:r>
          </w:p>
        </w:tc>
      </w:tr>
      <w:tr w:rsidR="00741C5F" w:rsidRPr="00741C5F" w14:paraId="07FB4FF8"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23334E0A"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10971.153.158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2458EF5" w14:textId="77777777" w:rsidR="00741C5F" w:rsidRPr="00741C5F" w:rsidRDefault="00741C5F" w:rsidP="00741C5F">
            <w:pPr>
              <w:spacing w:line="360" w:lineRule="auto"/>
              <w:jc w:val="center"/>
              <w:rPr>
                <w:bCs/>
                <w:iCs/>
                <w:sz w:val="28"/>
                <w:szCs w:val="28"/>
              </w:rPr>
            </w:pPr>
            <w:r w:rsidRPr="00741C5F">
              <w:rPr>
                <w:bCs/>
                <w:iCs/>
                <w:sz w:val="28"/>
                <w:szCs w:val="28"/>
              </w:rPr>
              <w:t>4947,78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189FEC2" w14:textId="77777777" w:rsidR="00741C5F" w:rsidRPr="00741C5F" w:rsidRDefault="00741C5F" w:rsidP="00741C5F">
            <w:pPr>
              <w:spacing w:line="360" w:lineRule="auto"/>
              <w:jc w:val="center"/>
              <w:rPr>
                <w:bCs/>
                <w:iCs/>
                <w:sz w:val="28"/>
                <w:szCs w:val="28"/>
              </w:rPr>
            </w:pPr>
            <w:r w:rsidRPr="00741C5F">
              <w:rPr>
                <w:bCs/>
                <w:iCs/>
                <w:sz w:val="28"/>
                <w:szCs w:val="28"/>
              </w:rPr>
              <w:t>508,05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5FF2355" w14:textId="77777777" w:rsidR="00741C5F" w:rsidRPr="00741C5F" w:rsidRDefault="00741C5F" w:rsidP="00741C5F">
            <w:pPr>
              <w:spacing w:line="360" w:lineRule="auto"/>
              <w:jc w:val="center"/>
              <w:rPr>
                <w:bCs/>
                <w:iCs/>
                <w:sz w:val="28"/>
                <w:szCs w:val="28"/>
              </w:rPr>
            </w:pPr>
            <w:r w:rsidRPr="00741C5F">
              <w:rPr>
                <w:bCs/>
                <w:iCs/>
                <w:sz w:val="28"/>
                <w:szCs w:val="28"/>
              </w:rPr>
              <w:t>2032,20</w:t>
            </w:r>
          </w:p>
        </w:tc>
      </w:tr>
      <w:tr w:rsidR="00741C5F" w:rsidRPr="00741C5F" w14:paraId="5521DF8A"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4F3799A3"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10971.153.160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30DD311" w14:textId="77777777" w:rsidR="00741C5F" w:rsidRPr="00741C5F" w:rsidRDefault="00741C5F" w:rsidP="00741C5F">
            <w:pPr>
              <w:spacing w:line="360" w:lineRule="auto"/>
              <w:jc w:val="center"/>
              <w:rPr>
                <w:bCs/>
                <w:iCs/>
                <w:sz w:val="28"/>
                <w:szCs w:val="28"/>
              </w:rPr>
            </w:pPr>
            <w:r w:rsidRPr="00741C5F">
              <w:rPr>
                <w:bCs/>
                <w:iCs/>
                <w:sz w:val="28"/>
                <w:szCs w:val="28"/>
              </w:rPr>
              <w:t>4179,53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466E646" w14:textId="77777777" w:rsidR="00741C5F" w:rsidRPr="00741C5F" w:rsidRDefault="00741C5F" w:rsidP="00741C5F">
            <w:pPr>
              <w:spacing w:line="360" w:lineRule="auto"/>
              <w:jc w:val="center"/>
              <w:rPr>
                <w:bCs/>
                <w:iCs/>
                <w:sz w:val="28"/>
                <w:szCs w:val="28"/>
              </w:rPr>
            </w:pPr>
            <w:r w:rsidRPr="00741C5F">
              <w:rPr>
                <w:bCs/>
                <w:iCs/>
                <w:sz w:val="28"/>
                <w:szCs w:val="28"/>
              </w:rPr>
              <w:t>4,72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A9D06FC" w14:textId="77777777" w:rsidR="00741C5F" w:rsidRPr="00741C5F" w:rsidRDefault="00741C5F" w:rsidP="00741C5F">
            <w:pPr>
              <w:spacing w:line="360" w:lineRule="auto"/>
              <w:jc w:val="center"/>
              <w:rPr>
                <w:bCs/>
                <w:iCs/>
                <w:sz w:val="28"/>
                <w:szCs w:val="28"/>
              </w:rPr>
            </w:pPr>
            <w:r w:rsidRPr="00741C5F">
              <w:rPr>
                <w:bCs/>
                <w:iCs/>
                <w:sz w:val="28"/>
                <w:szCs w:val="28"/>
              </w:rPr>
              <w:t>18,88</w:t>
            </w:r>
          </w:p>
        </w:tc>
      </w:tr>
      <w:tr w:rsidR="00741C5F" w:rsidRPr="00741C5F" w14:paraId="72C0417D"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0F89A3DA"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10971.154.500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E5F9932" w14:textId="77777777" w:rsidR="00741C5F" w:rsidRPr="00741C5F" w:rsidRDefault="00741C5F" w:rsidP="00741C5F">
            <w:pPr>
              <w:spacing w:line="360" w:lineRule="auto"/>
              <w:jc w:val="center"/>
              <w:rPr>
                <w:bCs/>
                <w:iCs/>
                <w:sz w:val="28"/>
                <w:szCs w:val="28"/>
              </w:rPr>
            </w:pPr>
            <w:r w:rsidRPr="00741C5F">
              <w:rPr>
                <w:bCs/>
                <w:iCs/>
                <w:sz w:val="28"/>
                <w:szCs w:val="28"/>
              </w:rPr>
              <w:t>3335,15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484D314" w14:textId="77777777" w:rsidR="00741C5F" w:rsidRPr="00741C5F" w:rsidRDefault="00741C5F" w:rsidP="00741C5F">
            <w:pPr>
              <w:spacing w:line="360" w:lineRule="auto"/>
              <w:jc w:val="center"/>
              <w:rPr>
                <w:bCs/>
                <w:iCs/>
                <w:sz w:val="28"/>
                <w:szCs w:val="28"/>
              </w:rPr>
            </w:pPr>
            <w:r w:rsidRPr="00741C5F">
              <w:rPr>
                <w:bCs/>
                <w:iCs/>
                <w:sz w:val="28"/>
                <w:szCs w:val="28"/>
              </w:rPr>
              <w:t>332,57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6A27DC9" w14:textId="77777777" w:rsidR="00741C5F" w:rsidRPr="00741C5F" w:rsidRDefault="00741C5F" w:rsidP="00741C5F">
            <w:pPr>
              <w:spacing w:line="360" w:lineRule="auto"/>
              <w:jc w:val="center"/>
              <w:rPr>
                <w:bCs/>
                <w:iCs/>
                <w:sz w:val="28"/>
                <w:szCs w:val="28"/>
              </w:rPr>
            </w:pPr>
            <w:r w:rsidRPr="00741C5F">
              <w:rPr>
                <w:bCs/>
                <w:iCs/>
                <w:sz w:val="28"/>
                <w:szCs w:val="28"/>
              </w:rPr>
              <w:t>1330,28</w:t>
            </w:r>
          </w:p>
        </w:tc>
      </w:tr>
      <w:tr w:rsidR="00741C5F" w:rsidRPr="00741C5F" w14:paraId="1AE3D681"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549D3E76"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10971.154.501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F721DFE" w14:textId="77777777" w:rsidR="00741C5F" w:rsidRPr="00741C5F" w:rsidRDefault="00741C5F" w:rsidP="00741C5F">
            <w:pPr>
              <w:spacing w:line="360" w:lineRule="auto"/>
              <w:jc w:val="center"/>
              <w:rPr>
                <w:bCs/>
                <w:iCs/>
                <w:sz w:val="28"/>
                <w:szCs w:val="28"/>
              </w:rPr>
            </w:pPr>
            <w:r w:rsidRPr="00741C5F">
              <w:rPr>
                <w:bCs/>
                <w:iCs/>
                <w:sz w:val="28"/>
                <w:szCs w:val="28"/>
              </w:rPr>
              <w:t>1651,70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7F56D0B" w14:textId="77777777" w:rsidR="00741C5F" w:rsidRPr="00741C5F" w:rsidRDefault="00741C5F" w:rsidP="00741C5F">
            <w:pPr>
              <w:spacing w:line="360" w:lineRule="auto"/>
              <w:jc w:val="center"/>
              <w:rPr>
                <w:bCs/>
                <w:iCs/>
                <w:sz w:val="28"/>
                <w:szCs w:val="28"/>
              </w:rPr>
            </w:pPr>
            <w:r w:rsidRPr="00741C5F">
              <w:rPr>
                <w:bCs/>
                <w:iCs/>
                <w:sz w:val="28"/>
                <w:szCs w:val="28"/>
              </w:rPr>
              <w:t>412,72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D651BAF" w14:textId="77777777" w:rsidR="00741C5F" w:rsidRPr="00741C5F" w:rsidRDefault="00741C5F" w:rsidP="00741C5F">
            <w:pPr>
              <w:spacing w:line="360" w:lineRule="auto"/>
              <w:jc w:val="center"/>
              <w:rPr>
                <w:bCs/>
                <w:iCs/>
                <w:sz w:val="28"/>
                <w:szCs w:val="28"/>
              </w:rPr>
            </w:pPr>
            <w:r w:rsidRPr="00741C5F">
              <w:rPr>
                <w:bCs/>
                <w:iCs/>
                <w:sz w:val="28"/>
                <w:szCs w:val="28"/>
              </w:rPr>
              <w:t>1650,88</w:t>
            </w:r>
          </w:p>
        </w:tc>
      </w:tr>
      <w:tr w:rsidR="00741C5F" w:rsidRPr="00741C5F" w14:paraId="7322DB03"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31A8C2BE"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10971.331.3 по КККР на гр. Видин, Държавна публична, вид територия Територия на транспорта, НТП „За линии на релсов транспорт“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243CF7C" w14:textId="77777777" w:rsidR="00741C5F" w:rsidRPr="00741C5F" w:rsidRDefault="00741C5F" w:rsidP="00741C5F">
            <w:pPr>
              <w:spacing w:line="360" w:lineRule="auto"/>
              <w:jc w:val="center"/>
              <w:rPr>
                <w:bCs/>
                <w:iCs/>
                <w:sz w:val="28"/>
                <w:szCs w:val="28"/>
              </w:rPr>
            </w:pPr>
            <w:r w:rsidRPr="00741C5F">
              <w:rPr>
                <w:bCs/>
                <w:iCs/>
                <w:sz w:val="28"/>
                <w:szCs w:val="28"/>
              </w:rPr>
              <w:t>91570,83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E7BA76E" w14:textId="77777777" w:rsidR="00741C5F" w:rsidRPr="00741C5F" w:rsidRDefault="00741C5F" w:rsidP="00741C5F">
            <w:pPr>
              <w:spacing w:line="360" w:lineRule="auto"/>
              <w:jc w:val="center"/>
              <w:rPr>
                <w:bCs/>
                <w:iCs/>
                <w:sz w:val="28"/>
                <w:szCs w:val="28"/>
              </w:rPr>
            </w:pPr>
            <w:r w:rsidRPr="00741C5F">
              <w:rPr>
                <w:bCs/>
                <w:iCs/>
                <w:sz w:val="28"/>
                <w:szCs w:val="28"/>
              </w:rPr>
              <w:t>27,09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8D30992" w14:textId="77777777" w:rsidR="00741C5F" w:rsidRPr="00741C5F" w:rsidRDefault="00741C5F" w:rsidP="00741C5F">
            <w:pPr>
              <w:spacing w:line="360" w:lineRule="auto"/>
              <w:jc w:val="center"/>
              <w:rPr>
                <w:bCs/>
                <w:iCs/>
                <w:sz w:val="28"/>
                <w:szCs w:val="28"/>
              </w:rPr>
            </w:pPr>
            <w:r w:rsidRPr="00741C5F">
              <w:rPr>
                <w:bCs/>
                <w:iCs/>
                <w:sz w:val="28"/>
                <w:szCs w:val="28"/>
              </w:rPr>
              <w:t>108,36</w:t>
            </w:r>
          </w:p>
        </w:tc>
      </w:tr>
      <w:tr w:rsidR="00741C5F" w:rsidRPr="00741C5F" w14:paraId="16AFDE7C"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1B38EC0B" w14:textId="77777777" w:rsidR="00741C5F" w:rsidRPr="00741C5F" w:rsidRDefault="00741C5F" w:rsidP="00741C5F">
            <w:pPr>
              <w:spacing w:line="276" w:lineRule="auto"/>
              <w:jc w:val="both"/>
              <w:rPr>
                <w:bCs/>
                <w:iCs/>
                <w:sz w:val="28"/>
                <w:szCs w:val="28"/>
              </w:rPr>
            </w:pPr>
            <w:r w:rsidRPr="00741C5F">
              <w:rPr>
                <w:bCs/>
                <w:iCs/>
                <w:sz w:val="28"/>
                <w:szCs w:val="28"/>
              </w:rPr>
              <w:t xml:space="preserve">ПИ с идентификатор 10971.331.4 по КККР на гр. Видин,  Държавна </w:t>
            </w:r>
            <w:r w:rsidRPr="00741C5F">
              <w:rPr>
                <w:bCs/>
                <w:iCs/>
                <w:sz w:val="28"/>
                <w:szCs w:val="28"/>
              </w:rPr>
              <w:lastRenderedPageBreak/>
              <w:t>публична, вид територия Територия на транспорта, НТП „За местен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1C40F7A" w14:textId="77777777" w:rsidR="00741C5F" w:rsidRPr="00741C5F" w:rsidRDefault="00741C5F" w:rsidP="00741C5F">
            <w:pPr>
              <w:spacing w:line="360" w:lineRule="auto"/>
              <w:jc w:val="center"/>
              <w:rPr>
                <w:bCs/>
                <w:iCs/>
                <w:sz w:val="28"/>
                <w:szCs w:val="28"/>
              </w:rPr>
            </w:pPr>
            <w:r w:rsidRPr="00741C5F">
              <w:rPr>
                <w:bCs/>
                <w:iCs/>
                <w:sz w:val="28"/>
                <w:szCs w:val="28"/>
              </w:rPr>
              <w:lastRenderedPageBreak/>
              <w:t>6409,23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9929EFB" w14:textId="77777777" w:rsidR="00741C5F" w:rsidRPr="00741C5F" w:rsidRDefault="00741C5F" w:rsidP="00741C5F">
            <w:pPr>
              <w:spacing w:line="360" w:lineRule="auto"/>
              <w:jc w:val="center"/>
              <w:rPr>
                <w:bCs/>
                <w:iCs/>
                <w:sz w:val="28"/>
                <w:szCs w:val="28"/>
              </w:rPr>
            </w:pPr>
            <w:r w:rsidRPr="00741C5F">
              <w:rPr>
                <w:bCs/>
                <w:iCs/>
                <w:sz w:val="28"/>
                <w:szCs w:val="28"/>
              </w:rPr>
              <w:t>18,60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8E9A6C6" w14:textId="77777777" w:rsidR="00741C5F" w:rsidRPr="00741C5F" w:rsidRDefault="00741C5F" w:rsidP="00741C5F">
            <w:pPr>
              <w:spacing w:line="360" w:lineRule="auto"/>
              <w:jc w:val="center"/>
              <w:rPr>
                <w:bCs/>
                <w:iCs/>
                <w:sz w:val="28"/>
                <w:szCs w:val="28"/>
              </w:rPr>
            </w:pPr>
            <w:r w:rsidRPr="00741C5F">
              <w:rPr>
                <w:bCs/>
                <w:iCs/>
                <w:sz w:val="28"/>
                <w:szCs w:val="28"/>
              </w:rPr>
              <w:t>74,40</w:t>
            </w:r>
          </w:p>
        </w:tc>
      </w:tr>
      <w:tr w:rsidR="00741C5F" w:rsidRPr="00741C5F" w14:paraId="63AD0E01"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73F70BBE"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10971.331.6 по КККР на гр. Видин, Държавна публична, вид територия Територия на транспорта, НТП „За местен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78A69EA" w14:textId="77777777" w:rsidR="00741C5F" w:rsidRPr="00741C5F" w:rsidRDefault="00741C5F" w:rsidP="00741C5F">
            <w:pPr>
              <w:spacing w:line="360" w:lineRule="auto"/>
              <w:jc w:val="center"/>
              <w:rPr>
                <w:bCs/>
                <w:iCs/>
                <w:sz w:val="28"/>
                <w:szCs w:val="28"/>
              </w:rPr>
            </w:pPr>
            <w:r w:rsidRPr="00741C5F">
              <w:rPr>
                <w:bCs/>
                <w:iCs/>
                <w:sz w:val="28"/>
                <w:szCs w:val="28"/>
              </w:rPr>
              <w:t>15539,30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40E1372" w14:textId="77777777" w:rsidR="00741C5F" w:rsidRPr="00741C5F" w:rsidRDefault="00741C5F" w:rsidP="00741C5F">
            <w:pPr>
              <w:spacing w:line="360" w:lineRule="auto"/>
              <w:jc w:val="center"/>
              <w:rPr>
                <w:bCs/>
                <w:iCs/>
                <w:sz w:val="28"/>
                <w:szCs w:val="28"/>
              </w:rPr>
            </w:pPr>
            <w:r w:rsidRPr="00741C5F">
              <w:rPr>
                <w:bCs/>
                <w:iCs/>
                <w:sz w:val="28"/>
                <w:szCs w:val="28"/>
              </w:rPr>
              <w:t>15,34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B0CC34B" w14:textId="77777777" w:rsidR="00741C5F" w:rsidRPr="00741C5F" w:rsidRDefault="00741C5F" w:rsidP="00741C5F">
            <w:pPr>
              <w:spacing w:line="360" w:lineRule="auto"/>
              <w:jc w:val="center"/>
              <w:rPr>
                <w:bCs/>
                <w:iCs/>
                <w:sz w:val="28"/>
                <w:szCs w:val="28"/>
              </w:rPr>
            </w:pPr>
            <w:r w:rsidRPr="00741C5F">
              <w:rPr>
                <w:bCs/>
                <w:iCs/>
                <w:sz w:val="28"/>
                <w:szCs w:val="28"/>
              </w:rPr>
              <w:t>61,36</w:t>
            </w:r>
          </w:p>
        </w:tc>
      </w:tr>
      <w:tr w:rsidR="00741C5F" w:rsidRPr="00741C5F" w14:paraId="0EC4811A"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00FF1CA6"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10971.489.206 по КККР на гр. Видин, Общинска публична собственост,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5FACF70" w14:textId="77777777" w:rsidR="00741C5F" w:rsidRPr="00741C5F" w:rsidRDefault="00741C5F" w:rsidP="00741C5F">
            <w:pPr>
              <w:spacing w:line="360" w:lineRule="auto"/>
              <w:jc w:val="center"/>
              <w:rPr>
                <w:bCs/>
                <w:iCs/>
                <w:sz w:val="28"/>
                <w:szCs w:val="28"/>
              </w:rPr>
            </w:pPr>
            <w:r w:rsidRPr="00741C5F">
              <w:rPr>
                <w:bCs/>
                <w:iCs/>
                <w:sz w:val="28"/>
                <w:szCs w:val="28"/>
              </w:rPr>
              <w:t>1697,01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1F4F24E" w14:textId="77777777" w:rsidR="00741C5F" w:rsidRPr="00741C5F" w:rsidRDefault="00741C5F" w:rsidP="00741C5F">
            <w:pPr>
              <w:spacing w:line="360" w:lineRule="auto"/>
              <w:jc w:val="center"/>
              <w:rPr>
                <w:bCs/>
                <w:iCs/>
                <w:sz w:val="28"/>
                <w:szCs w:val="28"/>
              </w:rPr>
            </w:pPr>
            <w:r w:rsidRPr="00741C5F">
              <w:rPr>
                <w:bCs/>
                <w:iCs/>
                <w:sz w:val="28"/>
                <w:szCs w:val="28"/>
              </w:rPr>
              <w:t>119,59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D004784" w14:textId="77777777" w:rsidR="00741C5F" w:rsidRPr="00741C5F" w:rsidRDefault="00741C5F" w:rsidP="00741C5F">
            <w:pPr>
              <w:spacing w:line="360" w:lineRule="auto"/>
              <w:jc w:val="center"/>
              <w:rPr>
                <w:bCs/>
                <w:iCs/>
                <w:sz w:val="28"/>
                <w:szCs w:val="28"/>
              </w:rPr>
            </w:pPr>
            <w:r w:rsidRPr="00741C5F">
              <w:rPr>
                <w:bCs/>
                <w:iCs/>
                <w:sz w:val="28"/>
                <w:szCs w:val="28"/>
              </w:rPr>
              <w:t>478,36</w:t>
            </w:r>
          </w:p>
        </w:tc>
      </w:tr>
      <w:tr w:rsidR="00741C5F" w:rsidRPr="00741C5F" w14:paraId="77964352"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23997686"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10971.489.207 по КККР на гр. Видин, Общинска публична собственост,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164AF5F" w14:textId="77777777" w:rsidR="00741C5F" w:rsidRPr="00741C5F" w:rsidRDefault="00741C5F" w:rsidP="00741C5F">
            <w:pPr>
              <w:spacing w:line="360" w:lineRule="auto"/>
              <w:jc w:val="center"/>
              <w:rPr>
                <w:bCs/>
                <w:iCs/>
                <w:sz w:val="28"/>
                <w:szCs w:val="28"/>
              </w:rPr>
            </w:pPr>
            <w:r w:rsidRPr="00741C5F">
              <w:rPr>
                <w:bCs/>
                <w:iCs/>
                <w:sz w:val="28"/>
                <w:szCs w:val="28"/>
              </w:rPr>
              <w:t>337,97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EA8AE4C" w14:textId="77777777" w:rsidR="00741C5F" w:rsidRPr="00741C5F" w:rsidRDefault="00741C5F" w:rsidP="00741C5F">
            <w:pPr>
              <w:spacing w:line="360" w:lineRule="auto"/>
              <w:jc w:val="center"/>
              <w:rPr>
                <w:bCs/>
                <w:iCs/>
                <w:sz w:val="28"/>
                <w:szCs w:val="28"/>
              </w:rPr>
            </w:pPr>
            <w:r w:rsidRPr="00741C5F">
              <w:rPr>
                <w:bCs/>
                <w:iCs/>
                <w:sz w:val="28"/>
                <w:szCs w:val="28"/>
              </w:rPr>
              <w:t>39,91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8336AD5" w14:textId="77777777" w:rsidR="00741C5F" w:rsidRPr="00741C5F" w:rsidRDefault="00741C5F" w:rsidP="00741C5F">
            <w:pPr>
              <w:spacing w:line="360" w:lineRule="auto"/>
              <w:jc w:val="center"/>
              <w:rPr>
                <w:bCs/>
                <w:iCs/>
                <w:sz w:val="28"/>
                <w:szCs w:val="28"/>
              </w:rPr>
            </w:pPr>
            <w:r w:rsidRPr="00741C5F">
              <w:rPr>
                <w:bCs/>
                <w:iCs/>
                <w:sz w:val="28"/>
                <w:szCs w:val="28"/>
              </w:rPr>
              <w:t>159,64</w:t>
            </w:r>
          </w:p>
        </w:tc>
      </w:tr>
      <w:tr w:rsidR="00741C5F" w:rsidRPr="00741C5F" w14:paraId="61AC241F"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5AA187BD"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10971.508.1 по КККР на гр. Видин, Държавна частна, вид територия Територия на транспорта, НТП „За железопътна гара“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1E14DAF" w14:textId="77777777" w:rsidR="00741C5F" w:rsidRPr="00741C5F" w:rsidRDefault="00741C5F" w:rsidP="00741C5F">
            <w:pPr>
              <w:spacing w:line="360" w:lineRule="auto"/>
              <w:jc w:val="center"/>
              <w:rPr>
                <w:bCs/>
                <w:iCs/>
                <w:sz w:val="28"/>
                <w:szCs w:val="28"/>
              </w:rPr>
            </w:pPr>
            <w:r w:rsidRPr="00741C5F">
              <w:rPr>
                <w:bCs/>
                <w:iCs/>
                <w:sz w:val="28"/>
                <w:szCs w:val="28"/>
              </w:rPr>
              <w:t>147653,25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B6DD4E4" w14:textId="77777777" w:rsidR="00741C5F" w:rsidRPr="00741C5F" w:rsidRDefault="00741C5F" w:rsidP="00741C5F">
            <w:pPr>
              <w:spacing w:line="360" w:lineRule="auto"/>
              <w:jc w:val="center"/>
              <w:rPr>
                <w:bCs/>
                <w:iCs/>
                <w:sz w:val="28"/>
                <w:szCs w:val="28"/>
              </w:rPr>
            </w:pPr>
            <w:r w:rsidRPr="00741C5F">
              <w:rPr>
                <w:bCs/>
                <w:iCs/>
                <w:sz w:val="28"/>
                <w:szCs w:val="28"/>
              </w:rPr>
              <w:t>37,09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F8D1002" w14:textId="77777777" w:rsidR="00741C5F" w:rsidRPr="00741C5F" w:rsidRDefault="00741C5F" w:rsidP="00741C5F">
            <w:pPr>
              <w:spacing w:line="360" w:lineRule="auto"/>
              <w:jc w:val="center"/>
              <w:rPr>
                <w:bCs/>
                <w:iCs/>
                <w:sz w:val="28"/>
                <w:szCs w:val="28"/>
              </w:rPr>
            </w:pPr>
            <w:r w:rsidRPr="00741C5F">
              <w:rPr>
                <w:bCs/>
                <w:iCs/>
                <w:sz w:val="28"/>
                <w:szCs w:val="28"/>
              </w:rPr>
              <w:t>148,36</w:t>
            </w:r>
          </w:p>
        </w:tc>
      </w:tr>
      <w:tr w:rsidR="00741C5F" w:rsidRPr="00741C5F" w14:paraId="73AF73BA"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23F29BCB"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10971.508.3 по КККР на гр. Видин, общинска публична Общинска публична, вид територия Урбанизирана, НТП „За второстепенна улица“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D4F8F1E" w14:textId="77777777" w:rsidR="00741C5F" w:rsidRPr="00741C5F" w:rsidRDefault="00741C5F" w:rsidP="00741C5F">
            <w:pPr>
              <w:spacing w:line="360" w:lineRule="auto"/>
              <w:jc w:val="center"/>
              <w:rPr>
                <w:bCs/>
                <w:iCs/>
                <w:sz w:val="28"/>
                <w:szCs w:val="28"/>
              </w:rPr>
            </w:pPr>
            <w:r w:rsidRPr="00741C5F">
              <w:rPr>
                <w:bCs/>
                <w:iCs/>
                <w:sz w:val="28"/>
                <w:szCs w:val="28"/>
              </w:rPr>
              <w:t>19316,56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032399A" w14:textId="77777777" w:rsidR="00741C5F" w:rsidRPr="00741C5F" w:rsidRDefault="00741C5F" w:rsidP="00741C5F">
            <w:pPr>
              <w:spacing w:line="360" w:lineRule="auto"/>
              <w:jc w:val="center"/>
              <w:rPr>
                <w:bCs/>
                <w:iCs/>
                <w:sz w:val="28"/>
                <w:szCs w:val="28"/>
              </w:rPr>
            </w:pPr>
            <w:r w:rsidRPr="00741C5F">
              <w:rPr>
                <w:bCs/>
                <w:iCs/>
                <w:sz w:val="28"/>
                <w:szCs w:val="28"/>
              </w:rPr>
              <w:t>593,62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1D8C2A2" w14:textId="77777777" w:rsidR="00741C5F" w:rsidRPr="00741C5F" w:rsidRDefault="00741C5F" w:rsidP="00741C5F">
            <w:pPr>
              <w:spacing w:line="360" w:lineRule="auto"/>
              <w:jc w:val="center"/>
              <w:rPr>
                <w:bCs/>
                <w:iCs/>
                <w:sz w:val="28"/>
                <w:szCs w:val="28"/>
              </w:rPr>
            </w:pPr>
            <w:r w:rsidRPr="00741C5F">
              <w:rPr>
                <w:bCs/>
                <w:iCs/>
                <w:sz w:val="28"/>
                <w:szCs w:val="28"/>
              </w:rPr>
              <w:t>1246,60</w:t>
            </w:r>
          </w:p>
        </w:tc>
      </w:tr>
      <w:tr w:rsidR="00741C5F" w:rsidRPr="00741C5F" w14:paraId="69EEBDF8"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2CF78D3A"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10971.508.567 по КККР на гр. Видин, Общинска публична собственост, вид територия Урбанизирана, НТП „За второстепенна улица“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FF1AEC8" w14:textId="77777777" w:rsidR="00741C5F" w:rsidRPr="00741C5F" w:rsidRDefault="00741C5F" w:rsidP="00741C5F">
            <w:pPr>
              <w:spacing w:line="360" w:lineRule="auto"/>
              <w:jc w:val="center"/>
              <w:rPr>
                <w:bCs/>
                <w:iCs/>
                <w:sz w:val="28"/>
                <w:szCs w:val="28"/>
              </w:rPr>
            </w:pPr>
            <w:r w:rsidRPr="00741C5F">
              <w:rPr>
                <w:bCs/>
                <w:iCs/>
                <w:sz w:val="28"/>
                <w:szCs w:val="28"/>
              </w:rPr>
              <w:t>9695,84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5CAF7C9" w14:textId="77777777" w:rsidR="00741C5F" w:rsidRPr="00741C5F" w:rsidRDefault="00741C5F" w:rsidP="00741C5F">
            <w:pPr>
              <w:spacing w:line="360" w:lineRule="auto"/>
              <w:jc w:val="center"/>
              <w:rPr>
                <w:bCs/>
                <w:iCs/>
                <w:sz w:val="28"/>
                <w:szCs w:val="28"/>
              </w:rPr>
            </w:pPr>
            <w:r w:rsidRPr="00741C5F">
              <w:rPr>
                <w:bCs/>
                <w:iCs/>
                <w:sz w:val="28"/>
                <w:szCs w:val="28"/>
              </w:rPr>
              <w:t>210,59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690BEA6" w14:textId="77777777" w:rsidR="00741C5F" w:rsidRPr="00741C5F" w:rsidRDefault="00741C5F" w:rsidP="00741C5F">
            <w:pPr>
              <w:spacing w:line="360" w:lineRule="auto"/>
              <w:jc w:val="center"/>
              <w:rPr>
                <w:bCs/>
                <w:iCs/>
                <w:sz w:val="28"/>
                <w:szCs w:val="28"/>
              </w:rPr>
            </w:pPr>
            <w:r w:rsidRPr="00741C5F">
              <w:rPr>
                <w:bCs/>
                <w:iCs/>
                <w:sz w:val="28"/>
                <w:szCs w:val="28"/>
              </w:rPr>
              <w:t>442,239</w:t>
            </w:r>
          </w:p>
        </w:tc>
      </w:tr>
      <w:tr w:rsidR="00741C5F" w:rsidRPr="00741C5F" w14:paraId="0F0F6EFA"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06FAC0DE"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10971.508.609 по КККР на гр. Видин, Общинска частна собственост, вид територия Урбанизирана, НТП „Ниско застрояване“ (до 10 m)</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CC5BC18" w14:textId="77777777" w:rsidR="00741C5F" w:rsidRPr="00741C5F" w:rsidRDefault="00741C5F" w:rsidP="00741C5F">
            <w:pPr>
              <w:spacing w:line="360" w:lineRule="auto"/>
              <w:jc w:val="center"/>
              <w:rPr>
                <w:bCs/>
                <w:iCs/>
                <w:sz w:val="28"/>
                <w:szCs w:val="28"/>
              </w:rPr>
            </w:pPr>
            <w:r w:rsidRPr="00741C5F">
              <w:rPr>
                <w:bCs/>
                <w:iCs/>
                <w:sz w:val="28"/>
                <w:szCs w:val="28"/>
              </w:rPr>
              <w:t>2564,37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8CDCE72" w14:textId="77777777" w:rsidR="00741C5F" w:rsidRPr="00741C5F" w:rsidRDefault="00741C5F" w:rsidP="00741C5F">
            <w:pPr>
              <w:spacing w:line="360" w:lineRule="auto"/>
              <w:jc w:val="center"/>
              <w:rPr>
                <w:bCs/>
                <w:iCs/>
                <w:sz w:val="28"/>
                <w:szCs w:val="28"/>
              </w:rPr>
            </w:pPr>
            <w:r w:rsidRPr="00741C5F">
              <w:rPr>
                <w:bCs/>
                <w:iCs/>
                <w:sz w:val="28"/>
                <w:szCs w:val="28"/>
              </w:rPr>
              <w:t>32,49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A75AA33" w14:textId="77777777" w:rsidR="00741C5F" w:rsidRPr="00741C5F" w:rsidRDefault="00741C5F" w:rsidP="00741C5F">
            <w:pPr>
              <w:spacing w:line="360" w:lineRule="auto"/>
              <w:jc w:val="center"/>
              <w:rPr>
                <w:bCs/>
                <w:iCs/>
                <w:sz w:val="28"/>
                <w:szCs w:val="28"/>
              </w:rPr>
            </w:pPr>
            <w:r w:rsidRPr="00741C5F">
              <w:rPr>
                <w:bCs/>
                <w:iCs/>
                <w:sz w:val="28"/>
                <w:szCs w:val="28"/>
              </w:rPr>
              <w:t>68,23</w:t>
            </w:r>
          </w:p>
        </w:tc>
      </w:tr>
      <w:tr w:rsidR="00741C5F" w:rsidRPr="00741C5F" w14:paraId="0EBAFB5B"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5E211774" w14:textId="77777777" w:rsidR="00741C5F" w:rsidRPr="00741C5F" w:rsidRDefault="00741C5F" w:rsidP="00741C5F">
            <w:pPr>
              <w:spacing w:line="276" w:lineRule="auto"/>
              <w:jc w:val="both"/>
              <w:rPr>
                <w:bCs/>
                <w:iCs/>
                <w:sz w:val="28"/>
                <w:szCs w:val="28"/>
              </w:rPr>
            </w:pPr>
            <w:r w:rsidRPr="00741C5F">
              <w:rPr>
                <w:bCs/>
                <w:iCs/>
                <w:sz w:val="28"/>
                <w:szCs w:val="28"/>
              </w:rPr>
              <w:lastRenderedPageBreak/>
              <w:t>ПИ с идентификатор 10971.489.90 по КККР на гр. Видин, вид територия Урбанизирана, НТП „За друг обществен обект, комплекс“,  собственост на „К ЕНД К-ЛТД“ЕООД</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68DA48B" w14:textId="77777777" w:rsidR="00741C5F" w:rsidRPr="00741C5F" w:rsidRDefault="00741C5F" w:rsidP="00741C5F">
            <w:pPr>
              <w:spacing w:line="360" w:lineRule="auto"/>
              <w:jc w:val="center"/>
              <w:rPr>
                <w:bCs/>
                <w:iCs/>
                <w:sz w:val="28"/>
                <w:szCs w:val="28"/>
              </w:rPr>
            </w:pPr>
            <w:r w:rsidRPr="00741C5F">
              <w:rPr>
                <w:bCs/>
                <w:iCs/>
                <w:sz w:val="28"/>
                <w:szCs w:val="28"/>
              </w:rPr>
              <w:t>47530,22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EE3572" w14:textId="77777777" w:rsidR="00741C5F" w:rsidRPr="00741C5F" w:rsidRDefault="00741C5F" w:rsidP="00741C5F">
            <w:pPr>
              <w:spacing w:line="360" w:lineRule="auto"/>
              <w:jc w:val="center"/>
              <w:rPr>
                <w:bCs/>
                <w:iCs/>
                <w:sz w:val="28"/>
                <w:szCs w:val="28"/>
              </w:rPr>
            </w:pPr>
            <w:r w:rsidRPr="00741C5F">
              <w:rPr>
                <w:bCs/>
                <w:iCs/>
                <w:sz w:val="28"/>
                <w:szCs w:val="28"/>
              </w:rPr>
              <w:t>330,38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7854529" w14:textId="77777777" w:rsidR="00741C5F" w:rsidRPr="00741C5F" w:rsidRDefault="00741C5F" w:rsidP="00741C5F">
            <w:pPr>
              <w:spacing w:line="360" w:lineRule="auto"/>
              <w:jc w:val="center"/>
              <w:rPr>
                <w:bCs/>
                <w:iCs/>
                <w:sz w:val="28"/>
                <w:szCs w:val="28"/>
              </w:rPr>
            </w:pPr>
            <w:r w:rsidRPr="00741C5F">
              <w:rPr>
                <w:bCs/>
                <w:iCs/>
                <w:sz w:val="28"/>
                <w:szCs w:val="28"/>
              </w:rPr>
              <w:t>0,00</w:t>
            </w:r>
          </w:p>
        </w:tc>
      </w:tr>
      <w:tr w:rsidR="00741C5F" w:rsidRPr="00741C5F" w14:paraId="61387F7F" w14:textId="77777777" w:rsidTr="000C2553">
        <w:tc>
          <w:tcPr>
            <w:tcW w:w="4786" w:type="dxa"/>
            <w:tcBorders>
              <w:top w:val="single" w:sz="4" w:space="0" w:color="auto"/>
              <w:left w:val="single" w:sz="4" w:space="0" w:color="auto"/>
              <w:bottom w:val="single" w:sz="4" w:space="0" w:color="auto"/>
              <w:right w:val="nil"/>
            </w:tcBorders>
          </w:tcPr>
          <w:p w14:paraId="36499425" w14:textId="77777777" w:rsidR="00741C5F" w:rsidRPr="00741C5F" w:rsidRDefault="00741C5F" w:rsidP="00741C5F">
            <w:pPr>
              <w:spacing w:line="360" w:lineRule="auto"/>
              <w:jc w:val="both"/>
              <w:rPr>
                <w:bCs/>
                <w:iCs/>
                <w:sz w:val="28"/>
                <w:szCs w:val="28"/>
              </w:rPr>
            </w:pPr>
          </w:p>
        </w:tc>
        <w:tc>
          <w:tcPr>
            <w:tcW w:w="1559" w:type="dxa"/>
            <w:tcBorders>
              <w:top w:val="single" w:sz="4" w:space="0" w:color="auto"/>
              <w:left w:val="nil"/>
              <w:bottom w:val="single" w:sz="4" w:space="0" w:color="auto"/>
              <w:right w:val="single" w:sz="4" w:space="0" w:color="auto"/>
            </w:tcBorders>
            <w:vAlign w:val="center"/>
            <w:hideMark/>
          </w:tcPr>
          <w:p w14:paraId="3FC53139" w14:textId="77777777" w:rsidR="00741C5F" w:rsidRPr="00741C5F" w:rsidRDefault="00741C5F" w:rsidP="00741C5F">
            <w:pPr>
              <w:spacing w:line="360" w:lineRule="auto"/>
              <w:jc w:val="center"/>
              <w:rPr>
                <w:bCs/>
                <w:iCs/>
                <w:sz w:val="28"/>
                <w:szCs w:val="28"/>
              </w:rPr>
            </w:pPr>
            <w:r w:rsidRPr="00741C5F">
              <w:rPr>
                <w:bCs/>
                <w:iCs/>
                <w:sz w:val="28"/>
                <w:szCs w:val="28"/>
              </w:rPr>
              <w:t>Общо:</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AFE3320" w14:textId="77777777" w:rsidR="00741C5F" w:rsidRPr="00741C5F" w:rsidRDefault="00741C5F" w:rsidP="00741C5F">
            <w:pPr>
              <w:spacing w:line="360" w:lineRule="auto"/>
              <w:jc w:val="center"/>
              <w:rPr>
                <w:bCs/>
                <w:iCs/>
                <w:sz w:val="28"/>
                <w:szCs w:val="28"/>
              </w:rPr>
            </w:pPr>
            <w:r w:rsidRPr="00741C5F">
              <w:rPr>
                <w:bCs/>
                <w:iCs/>
                <w:sz w:val="28"/>
                <w:szCs w:val="28"/>
              </w:rPr>
              <w:t>2692,67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4FBF6D0" w14:textId="77777777" w:rsidR="00741C5F" w:rsidRPr="00741C5F" w:rsidRDefault="00741C5F" w:rsidP="00741C5F">
            <w:pPr>
              <w:spacing w:line="360" w:lineRule="auto"/>
              <w:jc w:val="center"/>
              <w:rPr>
                <w:bCs/>
                <w:iCs/>
                <w:sz w:val="28"/>
                <w:szCs w:val="28"/>
              </w:rPr>
            </w:pPr>
            <w:r w:rsidRPr="00741C5F">
              <w:rPr>
                <w:bCs/>
                <w:iCs/>
                <w:sz w:val="28"/>
                <w:szCs w:val="28"/>
              </w:rPr>
              <w:t>7840,60</w:t>
            </w:r>
          </w:p>
        </w:tc>
      </w:tr>
    </w:tbl>
    <w:p w14:paraId="4F802798" w14:textId="77777777" w:rsidR="00741C5F" w:rsidRPr="00741C5F" w:rsidRDefault="00741C5F" w:rsidP="00741C5F">
      <w:pPr>
        <w:spacing w:line="360" w:lineRule="auto"/>
        <w:jc w:val="both"/>
        <w:rPr>
          <w:bCs/>
          <w:iCs/>
          <w:sz w:val="28"/>
          <w:szCs w:val="28"/>
        </w:rPr>
      </w:pPr>
    </w:p>
    <w:p w14:paraId="027BC0BF" w14:textId="77777777" w:rsidR="00741C5F" w:rsidRPr="00741C5F" w:rsidRDefault="00741C5F" w:rsidP="00741C5F">
      <w:pPr>
        <w:spacing w:line="360" w:lineRule="auto"/>
        <w:ind w:firstLine="709"/>
        <w:jc w:val="both"/>
        <w:rPr>
          <w:b/>
          <w:bCs/>
          <w:sz w:val="28"/>
          <w:szCs w:val="28"/>
        </w:rPr>
      </w:pPr>
      <w:r w:rsidRPr="00741C5F">
        <w:rPr>
          <w:b/>
          <w:bCs/>
          <w:sz w:val="28"/>
          <w:szCs w:val="28"/>
        </w:rPr>
        <w:t>Съгласно чл.82, ал.1, т.6 от АПК, решението не подлежи на административен контрол, от Областния управител на Община Видин.</w:t>
      </w:r>
    </w:p>
    <w:p w14:paraId="609E20A6" w14:textId="77777777" w:rsidR="00741C5F" w:rsidRPr="00741C5F" w:rsidRDefault="00741C5F" w:rsidP="00741C5F">
      <w:pPr>
        <w:spacing w:line="360" w:lineRule="auto"/>
        <w:ind w:firstLine="567"/>
        <w:jc w:val="both"/>
        <w:rPr>
          <w:b/>
          <w:bCs/>
          <w:sz w:val="28"/>
          <w:szCs w:val="28"/>
        </w:rPr>
      </w:pPr>
      <w:r w:rsidRPr="00741C5F">
        <w:rPr>
          <w:b/>
          <w:bCs/>
          <w:sz w:val="28"/>
          <w:szCs w:val="28"/>
        </w:rPr>
        <w:t>Решението подлежи на обжалване от заинтересуваните лица в 30-дневен срок от обнародването на акта в ,,Държавен вестник“, по реда на чл.215, ал.4 от ЗУТ, чрез Общински съвет - Видин, пред АС-Видин.</w:t>
      </w:r>
    </w:p>
    <w:p w14:paraId="2D57622A" w14:textId="77777777" w:rsidR="00741C5F" w:rsidRPr="00741C5F" w:rsidRDefault="00741C5F" w:rsidP="00741C5F">
      <w:pPr>
        <w:spacing w:line="360" w:lineRule="auto"/>
        <w:jc w:val="both"/>
        <w:rPr>
          <w:b/>
          <w:bCs/>
          <w:sz w:val="28"/>
          <w:szCs w:val="28"/>
        </w:rPr>
      </w:pPr>
    </w:p>
    <w:p w14:paraId="0C5DB848" w14:textId="77777777" w:rsidR="00741C5F" w:rsidRPr="00741C5F" w:rsidRDefault="00741C5F" w:rsidP="00741C5F">
      <w:pPr>
        <w:spacing w:line="360" w:lineRule="auto"/>
        <w:jc w:val="both"/>
        <w:rPr>
          <w:bCs/>
          <w:sz w:val="28"/>
          <w:szCs w:val="28"/>
        </w:rPr>
      </w:pPr>
      <w:r w:rsidRPr="00741C5F">
        <w:rPr>
          <w:b/>
          <w:sz w:val="28"/>
          <w:szCs w:val="28"/>
          <w:u w:val="single"/>
        </w:rPr>
        <w:t>МОТИВИ:</w:t>
      </w:r>
      <w:r w:rsidRPr="00741C5F">
        <w:rPr>
          <w:sz w:val="28"/>
          <w:szCs w:val="28"/>
        </w:rPr>
        <w:t xml:space="preserve"> Общински съвет – Видин смята, че решението е целесъобразно и законосъобразно съгласно разпоредбите на </w:t>
      </w:r>
      <w:r w:rsidRPr="00741C5F">
        <w:rPr>
          <w:bCs/>
          <w:sz w:val="28"/>
          <w:szCs w:val="28"/>
        </w:rPr>
        <w:t>чл.21, ал.1, т.11 от ЗМСМА и чл.129, ал.1 от ЗУТ.</w:t>
      </w:r>
    </w:p>
    <w:p w14:paraId="02735F87" w14:textId="77777777" w:rsidR="00741C5F" w:rsidRPr="00741C5F" w:rsidRDefault="00741C5F" w:rsidP="00741C5F">
      <w:pPr>
        <w:spacing w:line="360" w:lineRule="auto"/>
        <w:jc w:val="both"/>
        <w:rPr>
          <w:sz w:val="28"/>
          <w:szCs w:val="28"/>
        </w:rPr>
      </w:pPr>
    </w:p>
    <w:p w14:paraId="1F246874" w14:textId="77777777" w:rsidR="00741C5F" w:rsidRPr="00741C5F" w:rsidRDefault="00741C5F" w:rsidP="00741C5F">
      <w:pPr>
        <w:jc w:val="both"/>
        <w:rPr>
          <w:sz w:val="28"/>
          <w:szCs w:val="28"/>
        </w:rPr>
      </w:pPr>
    </w:p>
    <w:p w14:paraId="52C7FCA3" w14:textId="77777777" w:rsidR="00741C5F" w:rsidRPr="00741C5F" w:rsidRDefault="00741C5F" w:rsidP="00741C5F">
      <w:pPr>
        <w:jc w:val="both"/>
        <w:rPr>
          <w:sz w:val="28"/>
          <w:szCs w:val="28"/>
        </w:rPr>
      </w:pPr>
    </w:p>
    <w:p w14:paraId="5D33E988"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2B92EAF6" w14:textId="77777777" w:rsidR="00741C5F" w:rsidRPr="00741C5F" w:rsidRDefault="00741C5F" w:rsidP="00741C5F">
      <w:pPr>
        <w:spacing w:line="360" w:lineRule="auto"/>
        <w:ind w:firstLine="4536"/>
        <w:rPr>
          <w:sz w:val="28"/>
          <w:szCs w:val="28"/>
          <w:lang w:val="ru-RU"/>
        </w:rPr>
      </w:pPr>
    </w:p>
    <w:p w14:paraId="3E4CB011"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1F0B47B5" w14:textId="77777777" w:rsidR="00741C5F" w:rsidRPr="00741C5F" w:rsidRDefault="00741C5F" w:rsidP="00741C5F">
      <w:pPr>
        <w:rPr>
          <w:bCs/>
          <w:sz w:val="28"/>
          <w:szCs w:val="28"/>
          <w:lang w:val="ru-RU"/>
        </w:rPr>
      </w:pPr>
      <w:r w:rsidRPr="00741C5F">
        <w:rPr>
          <w:bCs/>
          <w:sz w:val="28"/>
          <w:szCs w:val="28"/>
          <w:lang w:val="ru-RU"/>
        </w:rPr>
        <w:br w:type="page"/>
      </w:r>
    </w:p>
    <w:p w14:paraId="0ECAA1D4" w14:textId="143A1CC7"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809792" behindDoc="1" locked="0" layoutInCell="1" allowOverlap="1" wp14:anchorId="2E323645" wp14:editId="4B1232F7">
            <wp:simplePos x="0" y="0"/>
            <wp:positionH relativeFrom="column">
              <wp:posOffset>-129047</wp:posOffset>
            </wp:positionH>
            <wp:positionV relativeFrom="paragraph">
              <wp:posOffset>-446746</wp:posOffset>
            </wp:positionV>
            <wp:extent cx="1172845" cy="1532255"/>
            <wp:effectExtent l="0" t="0" r="8255" b="0"/>
            <wp:wrapNone/>
            <wp:docPr id="2041170172"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0EAF08E7" w14:textId="77777777" w:rsidR="00741C5F" w:rsidRPr="00741C5F" w:rsidRDefault="00741C5F" w:rsidP="00741C5F">
      <w:pPr>
        <w:ind w:right="-90"/>
        <w:jc w:val="center"/>
        <w:rPr>
          <w:rFonts w:eastAsia="Arial Unicode MS"/>
          <w:b/>
          <w:bCs/>
          <w:i/>
          <w:sz w:val="4"/>
          <w:szCs w:val="4"/>
        </w:rPr>
      </w:pPr>
    </w:p>
    <w:p w14:paraId="6BF532F3" w14:textId="77777777" w:rsidR="00741C5F" w:rsidRPr="00741C5F" w:rsidRDefault="00741C5F" w:rsidP="00741C5F">
      <w:pPr>
        <w:ind w:right="-90"/>
        <w:jc w:val="center"/>
        <w:rPr>
          <w:rFonts w:eastAsia="Arial Unicode MS"/>
          <w:b/>
          <w:bCs/>
          <w:i/>
          <w:sz w:val="4"/>
          <w:szCs w:val="4"/>
        </w:rPr>
      </w:pPr>
    </w:p>
    <w:p w14:paraId="38B0747C"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08768" behindDoc="0" locked="0" layoutInCell="1" allowOverlap="1" wp14:anchorId="00E1BBAE" wp14:editId="6EE9A75F">
                <wp:simplePos x="0" y="0"/>
                <wp:positionH relativeFrom="column">
                  <wp:posOffset>1090930</wp:posOffset>
                </wp:positionH>
                <wp:positionV relativeFrom="paragraph">
                  <wp:posOffset>13970</wp:posOffset>
                </wp:positionV>
                <wp:extent cx="4389120" cy="0"/>
                <wp:effectExtent l="15240" t="20955" r="15240" b="17145"/>
                <wp:wrapNone/>
                <wp:docPr id="124658242"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10E9DE" id="Line 835" o:spid="_x0000_s1026" style="position:absolute;flip:y;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64719B93" w14:textId="77777777" w:rsidR="00741C5F" w:rsidRPr="00741C5F" w:rsidRDefault="00741C5F" w:rsidP="00741C5F">
      <w:pPr>
        <w:ind w:right="-90"/>
        <w:jc w:val="center"/>
        <w:rPr>
          <w:rFonts w:eastAsia="Arial Unicode MS"/>
          <w:b/>
          <w:bCs/>
          <w:i/>
          <w:sz w:val="4"/>
          <w:szCs w:val="4"/>
        </w:rPr>
      </w:pPr>
    </w:p>
    <w:p w14:paraId="756A5122" w14:textId="77777777" w:rsidR="00741C5F" w:rsidRPr="00741C5F" w:rsidRDefault="00741C5F" w:rsidP="00741C5F">
      <w:pPr>
        <w:ind w:right="-90"/>
        <w:jc w:val="center"/>
        <w:rPr>
          <w:rFonts w:eastAsia="Arial Unicode MS"/>
          <w:b/>
          <w:bCs/>
          <w:i/>
          <w:sz w:val="4"/>
          <w:szCs w:val="4"/>
        </w:rPr>
      </w:pPr>
    </w:p>
    <w:p w14:paraId="0AB7736D"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3AD3C9A1" w14:textId="77777777" w:rsidR="00741C5F" w:rsidRPr="00741C5F" w:rsidRDefault="00741C5F" w:rsidP="00741C5F">
      <w:pPr>
        <w:jc w:val="center"/>
      </w:pPr>
      <w:r w:rsidRPr="00741C5F">
        <w:rPr>
          <w:sz w:val="20"/>
          <w:szCs w:val="20"/>
        </w:rPr>
        <w:t>e-mail:</w:t>
      </w:r>
      <w:r w:rsidRPr="00741C5F">
        <w:t xml:space="preserve"> </w:t>
      </w:r>
      <w:hyperlink r:id="rId44" w:history="1">
        <w:r w:rsidRPr="00741C5F">
          <w:rPr>
            <w:b/>
            <w:i/>
            <w:color w:val="0000FF"/>
            <w:sz w:val="20"/>
            <w:u w:val="single"/>
          </w:rPr>
          <w:t>obs_vidin@mail.bg</w:t>
        </w:r>
      </w:hyperlink>
      <w:r w:rsidRPr="00741C5F">
        <w:t xml:space="preserve"> </w:t>
      </w:r>
    </w:p>
    <w:p w14:paraId="69EB05B2" w14:textId="77777777" w:rsidR="00741C5F" w:rsidRPr="00741C5F" w:rsidRDefault="00741C5F" w:rsidP="00741C5F">
      <w:pPr>
        <w:spacing w:line="360" w:lineRule="auto"/>
        <w:rPr>
          <w:b/>
          <w:sz w:val="28"/>
        </w:rPr>
      </w:pPr>
    </w:p>
    <w:p w14:paraId="78466031" w14:textId="77777777" w:rsidR="00741C5F" w:rsidRPr="00741C5F" w:rsidRDefault="00741C5F" w:rsidP="00741C5F">
      <w:pPr>
        <w:spacing w:line="360" w:lineRule="auto"/>
        <w:jc w:val="center"/>
        <w:rPr>
          <w:b/>
          <w:sz w:val="28"/>
          <w:lang w:eastAsia="bg-BG"/>
        </w:rPr>
      </w:pPr>
      <w:r w:rsidRPr="00741C5F">
        <w:rPr>
          <w:b/>
          <w:sz w:val="28"/>
        </w:rPr>
        <w:t>РЕШЕНИЕ №</w:t>
      </w:r>
      <w:r w:rsidRPr="00741C5F">
        <w:rPr>
          <w:b/>
          <w:sz w:val="28"/>
          <w:lang w:val="ru-RU"/>
        </w:rPr>
        <w:t xml:space="preserve"> </w:t>
      </w:r>
      <w:r w:rsidRPr="00741C5F">
        <w:rPr>
          <w:b/>
          <w:sz w:val="28"/>
          <w:lang w:val="en-US"/>
        </w:rPr>
        <w:t>2</w:t>
      </w:r>
      <w:r w:rsidRPr="00741C5F">
        <w:rPr>
          <w:b/>
          <w:sz w:val="28"/>
        </w:rPr>
        <w:t>54</w:t>
      </w:r>
    </w:p>
    <w:p w14:paraId="3EE53289"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79D0799F" w14:textId="77777777" w:rsidR="00741C5F" w:rsidRPr="00741C5F" w:rsidRDefault="00741C5F" w:rsidP="00741C5F">
      <w:pPr>
        <w:spacing w:line="360" w:lineRule="auto"/>
        <w:jc w:val="both"/>
        <w:rPr>
          <w:sz w:val="28"/>
          <w:lang w:val="ru-RU"/>
        </w:rPr>
      </w:pPr>
    </w:p>
    <w:p w14:paraId="4DD6D062" w14:textId="77777777" w:rsidR="00741C5F" w:rsidRPr="00741C5F" w:rsidRDefault="00741C5F" w:rsidP="00741C5F">
      <w:pPr>
        <w:spacing w:line="360" w:lineRule="auto"/>
        <w:jc w:val="both"/>
        <w:rPr>
          <w:sz w:val="10"/>
          <w:szCs w:val="10"/>
        </w:rPr>
      </w:pPr>
      <w:r w:rsidRPr="00741C5F">
        <w:rPr>
          <w:b/>
          <w:sz w:val="28"/>
          <w:szCs w:val="28"/>
          <w:u w:val="single"/>
          <w:lang w:val="be-BY"/>
        </w:rPr>
        <w:t>ОТНОСНО:</w:t>
      </w:r>
      <w:r w:rsidRPr="00741C5F">
        <w:rPr>
          <w:sz w:val="28"/>
          <w:szCs w:val="28"/>
          <w:lang w:val="ru-RU"/>
        </w:rPr>
        <w:t xml:space="preserve"> </w:t>
      </w:r>
      <w:r w:rsidRPr="00741C5F">
        <w:rPr>
          <w:bCs/>
          <w:sz w:val="28"/>
          <w:szCs w:val="28"/>
        </w:rPr>
        <w:t>Предложение №ПО-01-04-247/08.10.25г. от Мартин Дончев – Зам. кмет „ФСДБиР“, За Кмет на Община Видин съгласно Заповед №РД-02-11-1433/06.10.2025г., относно одобряване на Подробен устройствен план /ПУП/- Парцеларен план /ПП/ за обект: „Кабелна линия и ЗРУ 20kⅤ“, външно ел. захранване на Соларен парк 2 попадащ в ПИ с идентификатор 10971.489.89 по КККР на гр. Видин, урегулиран в УПИ Ⅴ89 „за производствени и складови дейности – фотоволтаична централа“, м. „Майски лес“, кв. 489, по плана на гр. Видин.</w:t>
      </w:r>
    </w:p>
    <w:p w14:paraId="450510C0" w14:textId="77777777" w:rsidR="00741C5F" w:rsidRPr="00741C5F" w:rsidRDefault="00741C5F" w:rsidP="00741C5F">
      <w:pPr>
        <w:spacing w:line="360" w:lineRule="auto"/>
        <w:jc w:val="both"/>
        <w:rPr>
          <w:sz w:val="10"/>
          <w:szCs w:val="10"/>
          <w:lang w:val="en-US"/>
        </w:rPr>
      </w:pPr>
    </w:p>
    <w:p w14:paraId="6E6064B9" w14:textId="77777777" w:rsidR="00741C5F" w:rsidRPr="00741C5F" w:rsidRDefault="00741C5F" w:rsidP="00741C5F">
      <w:pPr>
        <w:spacing w:line="360" w:lineRule="auto"/>
        <w:ind w:firstLine="567"/>
        <w:jc w:val="both"/>
        <w:rPr>
          <w:sz w:val="10"/>
          <w:szCs w:val="10"/>
          <w:lang w:val="en-US"/>
        </w:rPr>
      </w:pPr>
    </w:p>
    <w:p w14:paraId="0304F849"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70B5AB5C"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047BD406" w14:textId="77777777" w:rsidR="00741C5F" w:rsidRPr="00741C5F" w:rsidRDefault="00741C5F" w:rsidP="00741C5F">
      <w:pPr>
        <w:spacing w:line="360" w:lineRule="auto"/>
        <w:jc w:val="both"/>
        <w:rPr>
          <w:sz w:val="10"/>
          <w:szCs w:val="10"/>
        </w:rPr>
      </w:pPr>
    </w:p>
    <w:p w14:paraId="1D81AE71" w14:textId="77777777" w:rsidR="00741C5F" w:rsidRPr="00741C5F" w:rsidRDefault="00741C5F" w:rsidP="00741C5F">
      <w:pPr>
        <w:spacing w:line="360" w:lineRule="auto"/>
        <w:ind w:firstLine="567"/>
        <w:jc w:val="both"/>
        <w:rPr>
          <w:sz w:val="10"/>
          <w:szCs w:val="10"/>
        </w:rPr>
      </w:pPr>
    </w:p>
    <w:p w14:paraId="130DEABD" w14:textId="77777777" w:rsidR="00741C5F" w:rsidRPr="00741C5F" w:rsidRDefault="00741C5F" w:rsidP="00741C5F">
      <w:pPr>
        <w:spacing w:line="360" w:lineRule="auto"/>
        <w:ind w:firstLine="567"/>
        <w:jc w:val="both"/>
        <w:rPr>
          <w:bCs/>
          <w:sz w:val="28"/>
          <w:szCs w:val="28"/>
        </w:rPr>
      </w:pPr>
      <w:r w:rsidRPr="00741C5F">
        <w:rPr>
          <w:bCs/>
          <w:sz w:val="28"/>
          <w:szCs w:val="28"/>
        </w:rPr>
        <w:t xml:space="preserve">На основание чл.21, ал.1, т.11 от ЗМСМА и чл.129, ал.1 от ЗУТ, Общински съвет – Видин, </w:t>
      </w:r>
    </w:p>
    <w:p w14:paraId="17F3054B" w14:textId="77777777" w:rsidR="00741C5F" w:rsidRPr="00741C5F" w:rsidRDefault="00741C5F" w:rsidP="00741C5F">
      <w:pPr>
        <w:spacing w:line="360" w:lineRule="auto"/>
        <w:jc w:val="both"/>
        <w:rPr>
          <w:bCs/>
          <w:sz w:val="28"/>
          <w:szCs w:val="28"/>
        </w:rPr>
      </w:pPr>
    </w:p>
    <w:p w14:paraId="611EBD4D" w14:textId="77777777" w:rsidR="00741C5F" w:rsidRPr="00741C5F" w:rsidRDefault="00741C5F" w:rsidP="00741C5F">
      <w:pPr>
        <w:spacing w:line="360" w:lineRule="auto"/>
        <w:jc w:val="center"/>
        <w:rPr>
          <w:b/>
          <w:bCs/>
          <w:sz w:val="28"/>
          <w:szCs w:val="28"/>
        </w:rPr>
      </w:pPr>
      <w:r w:rsidRPr="00741C5F">
        <w:rPr>
          <w:b/>
          <w:bCs/>
          <w:sz w:val="28"/>
          <w:szCs w:val="28"/>
        </w:rPr>
        <w:t>ОДОБРЯВА:</w:t>
      </w:r>
    </w:p>
    <w:p w14:paraId="73510F82" w14:textId="77777777" w:rsidR="00741C5F" w:rsidRPr="00741C5F" w:rsidRDefault="00741C5F" w:rsidP="00741C5F">
      <w:pPr>
        <w:spacing w:line="360" w:lineRule="auto"/>
        <w:jc w:val="center"/>
        <w:rPr>
          <w:b/>
          <w:bCs/>
          <w:sz w:val="28"/>
          <w:szCs w:val="28"/>
        </w:rPr>
      </w:pPr>
    </w:p>
    <w:p w14:paraId="07CCD495" w14:textId="07FBCDB2" w:rsidR="00741C5F" w:rsidRPr="00741C5F" w:rsidRDefault="00741C5F" w:rsidP="00741C5F">
      <w:pPr>
        <w:spacing w:line="360" w:lineRule="auto"/>
        <w:ind w:firstLine="709"/>
        <w:jc w:val="both"/>
        <w:rPr>
          <w:bCs/>
          <w:iCs/>
          <w:sz w:val="28"/>
          <w:szCs w:val="28"/>
        </w:rPr>
      </w:pPr>
      <w:r w:rsidRPr="00741C5F">
        <w:rPr>
          <w:bCs/>
          <w:sz w:val="28"/>
          <w:szCs w:val="28"/>
        </w:rPr>
        <w:t xml:space="preserve">Проект за </w:t>
      </w:r>
      <w:r w:rsidRPr="00741C5F">
        <w:rPr>
          <w:bCs/>
          <w:iCs/>
          <w:sz w:val="28"/>
          <w:szCs w:val="28"/>
        </w:rPr>
        <w:t>Подробен устройствен план /ПУП/- Парцеларен план /ПП/ за трасе на обект: „Кабелна линия и ЗРУ 20kⅤ“, външно ел. захранване на Соларен парк 2 попадащ в ПИ с идентификатор 10971.489.89 по КККР на гр. Видин, урегулиран в УПИ Ⅴ</w:t>
      </w:r>
      <w:r w:rsidRPr="00741C5F">
        <w:rPr>
          <w:bCs/>
          <w:iCs/>
          <w:sz w:val="28"/>
          <w:szCs w:val="28"/>
          <w:vertAlign w:val="subscript"/>
        </w:rPr>
        <w:t xml:space="preserve">89 </w:t>
      </w:r>
      <w:r w:rsidRPr="00741C5F">
        <w:rPr>
          <w:bCs/>
          <w:iCs/>
          <w:sz w:val="28"/>
          <w:szCs w:val="28"/>
        </w:rPr>
        <w:t xml:space="preserve">„За производствени и складови дейности – фотоволтаична централа“, м. „Майски лес“, кв.489, по плана на гр. Видин, започващо </w:t>
      </w:r>
      <w:r w:rsidRPr="00741C5F">
        <w:rPr>
          <w:bCs/>
          <w:sz w:val="28"/>
          <w:szCs w:val="28"/>
        </w:rPr>
        <w:t>от ЗРУ 20 kⅤ, попадащо в ПИ с идентификатор 10971.489.89 до СРС № 1 на ВЕЛ „Тополи“, попадащ в ПИ с идентификатор 10971.508.609 по КККР на гр. Видин</w:t>
      </w:r>
      <w:r w:rsidRPr="00741C5F">
        <w:rPr>
          <w:bCs/>
          <w:iCs/>
          <w:sz w:val="28"/>
          <w:szCs w:val="28"/>
        </w:rPr>
        <w:t xml:space="preserve">, Общинска частна собственост, съгласно АОС № 4342/22.10.2021г., вх. рег. № </w:t>
      </w:r>
      <w:r w:rsidRPr="00741C5F">
        <w:rPr>
          <w:bCs/>
          <w:iCs/>
          <w:sz w:val="28"/>
          <w:szCs w:val="28"/>
        </w:rPr>
        <w:lastRenderedPageBreak/>
        <w:t>4759/05.11.2021 г., акт № 75, том ХⅤ,  вид територия Урбанизирана, НТП „Ниско застрояване“ (до 10 m), от него трасето продължава през: - ПИ с идентификатор 10971.508.567 по КККР на гр. Видин, Общинска публична собственост, вид територия ,,Урбанизирана“, НТП „За второстепенна улица“; - ПИ с идентификатор 10971.508.3 по КККР на гр. Видин, общинска публична Общинска публична, вид територия ,,Урбанизирана“, НТП „За второстепенна улица“; - ПИ с идентификатор 10971.508.1 по КККР на гр. Видин, Държавна частна, вид територия ,,Територия на транспорта“, НТП „За железопътна гара“; - ПИ с идентификатор 10971.331.3 по КККР на гр. Видин, Държавна публична, вид територия Територия на транспорта, НТП „За линии на релсов транспорт“; - ПИ с идентификатор 10971.331.4 по КККР на гр. Видин,  Държавна публична, вид територия ,,Територия на транспорта“, НТП „За местен път“; - ПИ с идентификатор 10971.331.6 по КККР на гр. Видин, Държавна публична, вид територия ,,Територия на транспорта“, НТП „За местен път“; - ПИ с идентификатор 10971.153.158 по КККР на гр. Видин, Общинска публична, вид територия ,,Земеделска“, НТП „За селскостопански, горски, ведомствен път“; - ПИ с идентификатор 10971.153.160 по КККР на гр. Видин, Общинска публична, вид територия ,,Земеделска“, НТП „За селскостопански, горски, ведомствен път“; - ПИ с идентификатор 10971.154.501 по КККР на гр. Видин, Общинска публична, вид територия ,,Земеделска“, НТП „За селскостопански, горски, ведомствен път“; - ПИ с идентификатор 10971.154.500 по КККР на гр. Видин, Общинска публична, вид територия ,,Земеделска“, НТП „За селскостопански, горски, ведомствен път“; - ПИ с идентификатор 10971.489.207 по КККР на гр. Видин, Общинска публична собственост, вид територия ,,Земеделска“, НТП „За селскостопански, горски, ведомствен път“; - ПИ с идентификатор 10971.489.206 по КККР на гр. Видин, Общинска публична собственост, вид територия ,,Земеделска“, НТП „За селскостопански, горски, ведомствен път“ до ЗРУ 20 kⅤ в ПИ с идентификатор 10971.489.89 по КККР на гр. Видин, урегулиран в УПИ Ⅴ</w:t>
      </w:r>
      <w:r w:rsidRPr="00741C5F">
        <w:rPr>
          <w:bCs/>
          <w:iCs/>
          <w:sz w:val="28"/>
          <w:szCs w:val="28"/>
          <w:vertAlign w:val="subscript"/>
        </w:rPr>
        <w:t>89</w:t>
      </w:r>
      <w:r w:rsidRPr="00741C5F">
        <w:rPr>
          <w:bCs/>
          <w:iCs/>
          <w:sz w:val="28"/>
          <w:szCs w:val="28"/>
        </w:rPr>
        <w:t xml:space="preserve"> „За производствени и складови дейности – фотоволтаична централа“, м. „Майски лес“, кв.489, по плана на гр. Видин, собственост на </w:t>
      </w:r>
      <w:r w:rsidRPr="00741C5F">
        <w:rPr>
          <w:bCs/>
          <w:sz w:val="28"/>
          <w:szCs w:val="28"/>
        </w:rPr>
        <w:t xml:space="preserve">„К ЕНД К-ЛТД“ЕООД, ЕИК 040835816, със седалище и адрес на управление: гр. София, </w:t>
      </w:r>
      <w:r w:rsidRPr="00741C5F">
        <w:rPr>
          <w:bCs/>
          <w:sz w:val="28"/>
          <w:szCs w:val="28"/>
        </w:rPr>
        <w:lastRenderedPageBreak/>
        <w:t>бул. ,,Искърско шосе“ № 7, сграда 1, представлявано от Х</w:t>
      </w:r>
      <w:r w:rsidR="00413285">
        <w:rPr>
          <w:bCs/>
          <w:sz w:val="28"/>
          <w:szCs w:val="28"/>
        </w:rPr>
        <w:t>.</w:t>
      </w:r>
      <w:r w:rsidRPr="00741C5F">
        <w:rPr>
          <w:bCs/>
          <w:sz w:val="28"/>
          <w:szCs w:val="28"/>
        </w:rPr>
        <w:t xml:space="preserve"> В</w:t>
      </w:r>
      <w:r w:rsidR="00413285">
        <w:rPr>
          <w:bCs/>
          <w:sz w:val="28"/>
          <w:szCs w:val="28"/>
        </w:rPr>
        <w:t>.</w:t>
      </w:r>
      <w:r w:rsidRPr="00741C5F">
        <w:rPr>
          <w:bCs/>
          <w:sz w:val="28"/>
          <w:szCs w:val="28"/>
        </w:rPr>
        <w:t xml:space="preserve"> К</w:t>
      </w:r>
      <w:r w:rsidR="00413285">
        <w:rPr>
          <w:bCs/>
          <w:sz w:val="28"/>
          <w:szCs w:val="28"/>
        </w:rPr>
        <w:t>.</w:t>
      </w:r>
      <w:r w:rsidRPr="00741C5F">
        <w:rPr>
          <w:bCs/>
          <w:iCs/>
          <w:sz w:val="28"/>
          <w:szCs w:val="28"/>
        </w:rPr>
        <w:t>, територия ,,Урбанизирана“, НТП „За друг обществен обект, комплекс“.</w:t>
      </w:r>
    </w:p>
    <w:p w14:paraId="58041066" w14:textId="77777777" w:rsidR="00741C5F" w:rsidRPr="00741C5F" w:rsidRDefault="00741C5F" w:rsidP="00741C5F">
      <w:pPr>
        <w:spacing w:line="360" w:lineRule="auto"/>
        <w:ind w:firstLine="709"/>
        <w:jc w:val="both"/>
        <w:rPr>
          <w:bCs/>
          <w:iCs/>
          <w:sz w:val="28"/>
          <w:szCs w:val="28"/>
        </w:rPr>
      </w:pPr>
    </w:p>
    <w:p w14:paraId="2EF602B4" w14:textId="77777777" w:rsidR="00741C5F" w:rsidRPr="00741C5F" w:rsidRDefault="00741C5F" w:rsidP="00741C5F">
      <w:pPr>
        <w:spacing w:line="360" w:lineRule="auto"/>
        <w:ind w:firstLine="567"/>
        <w:jc w:val="both"/>
        <w:rPr>
          <w:b/>
          <w:iCs/>
          <w:sz w:val="10"/>
          <w:szCs w:val="10"/>
        </w:rPr>
      </w:pPr>
      <w:r w:rsidRPr="00741C5F">
        <w:rPr>
          <w:b/>
          <w:iCs/>
          <w:sz w:val="28"/>
          <w:szCs w:val="28"/>
        </w:rPr>
        <w:t>Засегнати имоти са както следва:</w:t>
      </w:r>
    </w:p>
    <w:p w14:paraId="2ED29194" w14:textId="77777777" w:rsidR="00741C5F" w:rsidRPr="00741C5F" w:rsidRDefault="00741C5F" w:rsidP="00741C5F">
      <w:pPr>
        <w:spacing w:line="360" w:lineRule="auto"/>
        <w:jc w:val="both"/>
        <w:rPr>
          <w:bCs/>
          <w:iCs/>
          <w:sz w:val="10"/>
          <w:szCs w:val="1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559"/>
        <w:gridCol w:w="1701"/>
        <w:gridCol w:w="1701"/>
      </w:tblGrid>
      <w:tr w:rsidR="00741C5F" w:rsidRPr="00741C5F" w14:paraId="36453133" w14:textId="77777777" w:rsidTr="000C2553">
        <w:tc>
          <w:tcPr>
            <w:tcW w:w="4786" w:type="dxa"/>
            <w:tcBorders>
              <w:top w:val="single" w:sz="4" w:space="0" w:color="auto"/>
              <w:left w:val="single" w:sz="4" w:space="0" w:color="auto"/>
              <w:bottom w:val="single" w:sz="4" w:space="0" w:color="auto"/>
              <w:right w:val="single" w:sz="4" w:space="0" w:color="auto"/>
            </w:tcBorders>
            <w:vAlign w:val="center"/>
            <w:hideMark/>
          </w:tcPr>
          <w:p w14:paraId="5F279A9A" w14:textId="77777777" w:rsidR="00741C5F" w:rsidRPr="00741C5F" w:rsidRDefault="00741C5F" w:rsidP="00741C5F">
            <w:pPr>
              <w:spacing w:line="360" w:lineRule="auto"/>
              <w:jc w:val="center"/>
              <w:rPr>
                <w:b/>
                <w:bCs/>
                <w:iCs/>
                <w:sz w:val="28"/>
                <w:szCs w:val="28"/>
              </w:rPr>
            </w:pPr>
            <w:r w:rsidRPr="00741C5F">
              <w:rPr>
                <w:b/>
                <w:bCs/>
                <w:iCs/>
                <w:sz w:val="28"/>
                <w:szCs w:val="28"/>
              </w:rPr>
              <w:t>№ имот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D62FCDC" w14:textId="77777777" w:rsidR="00741C5F" w:rsidRPr="00741C5F" w:rsidRDefault="00741C5F" w:rsidP="00741C5F">
            <w:pPr>
              <w:spacing w:line="276" w:lineRule="auto"/>
              <w:jc w:val="center"/>
              <w:rPr>
                <w:b/>
                <w:bCs/>
                <w:sz w:val="28"/>
                <w:szCs w:val="28"/>
              </w:rPr>
            </w:pPr>
            <w:r w:rsidRPr="00741C5F">
              <w:rPr>
                <w:b/>
                <w:bCs/>
                <w:sz w:val="28"/>
                <w:szCs w:val="28"/>
              </w:rPr>
              <w:t>Площ на имота /кв.м./</w:t>
            </w:r>
          </w:p>
        </w:tc>
        <w:tc>
          <w:tcPr>
            <w:tcW w:w="1701" w:type="dxa"/>
            <w:tcBorders>
              <w:top w:val="single" w:sz="4" w:space="0" w:color="auto"/>
              <w:left w:val="single" w:sz="4" w:space="0" w:color="auto"/>
              <w:bottom w:val="single" w:sz="4" w:space="0" w:color="auto"/>
              <w:right w:val="single" w:sz="4" w:space="0" w:color="auto"/>
            </w:tcBorders>
            <w:vAlign w:val="center"/>
          </w:tcPr>
          <w:p w14:paraId="298B4184" w14:textId="77777777" w:rsidR="00741C5F" w:rsidRPr="00741C5F" w:rsidRDefault="00741C5F" w:rsidP="00741C5F">
            <w:pPr>
              <w:spacing w:line="276" w:lineRule="auto"/>
              <w:jc w:val="center"/>
              <w:rPr>
                <w:b/>
                <w:bCs/>
                <w:sz w:val="28"/>
                <w:szCs w:val="28"/>
              </w:rPr>
            </w:pPr>
            <w:r w:rsidRPr="00741C5F">
              <w:rPr>
                <w:b/>
                <w:bCs/>
                <w:sz w:val="28"/>
                <w:szCs w:val="28"/>
              </w:rPr>
              <w:t>Дължина провод /м/</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E5D2444" w14:textId="77777777" w:rsidR="00741C5F" w:rsidRPr="00741C5F" w:rsidRDefault="00741C5F" w:rsidP="00741C5F">
            <w:pPr>
              <w:spacing w:line="276" w:lineRule="auto"/>
              <w:jc w:val="center"/>
              <w:rPr>
                <w:b/>
                <w:bCs/>
                <w:sz w:val="28"/>
                <w:szCs w:val="28"/>
              </w:rPr>
            </w:pPr>
            <w:r w:rsidRPr="00741C5F">
              <w:rPr>
                <w:b/>
                <w:bCs/>
                <w:sz w:val="28"/>
                <w:szCs w:val="28"/>
              </w:rPr>
              <w:t>Площ сервитут /кв.м./</w:t>
            </w:r>
          </w:p>
        </w:tc>
      </w:tr>
      <w:tr w:rsidR="00741C5F" w:rsidRPr="00741C5F" w14:paraId="56B86364"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177D4BF8"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10971.153.158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CD825C9" w14:textId="77777777" w:rsidR="00741C5F" w:rsidRPr="00741C5F" w:rsidRDefault="00741C5F" w:rsidP="00741C5F">
            <w:pPr>
              <w:spacing w:line="276" w:lineRule="auto"/>
              <w:jc w:val="center"/>
              <w:rPr>
                <w:bCs/>
                <w:iCs/>
                <w:sz w:val="28"/>
                <w:szCs w:val="28"/>
              </w:rPr>
            </w:pPr>
            <w:r w:rsidRPr="00741C5F">
              <w:rPr>
                <w:bCs/>
                <w:iCs/>
                <w:sz w:val="28"/>
                <w:szCs w:val="28"/>
              </w:rPr>
              <w:t>4947,78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B2E6ECE" w14:textId="77777777" w:rsidR="00741C5F" w:rsidRPr="00741C5F" w:rsidRDefault="00741C5F" w:rsidP="00741C5F">
            <w:pPr>
              <w:spacing w:line="276" w:lineRule="auto"/>
              <w:jc w:val="center"/>
              <w:rPr>
                <w:bCs/>
                <w:iCs/>
                <w:sz w:val="28"/>
                <w:szCs w:val="28"/>
              </w:rPr>
            </w:pPr>
            <w:r w:rsidRPr="00741C5F">
              <w:rPr>
                <w:bCs/>
                <w:iCs/>
                <w:sz w:val="28"/>
                <w:szCs w:val="28"/>
              </w:rPr>
              <w:t>508,05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F5DA60F" w14:textId="77777777" w:rsidR="00741C5F" w:rsidRPr="00741C5F" w:rsidRDefault="00741C5F" w:rsidP="00741C5F">
            <w:pPr>
              <w:spacing w:line="276" w:lineRule="auto"/>
              <w:jc w:val="center"/>
              <w:rPr>
                <w:bCs/>
                <w:iCs/>
                <w:sz w:val="28"/>
                <w:szCs w:val="28"/>
              </w:rPr>
            </w:pPr>
            <w:r w:rsidRPr="00741C5F">
              <w:rPr>
                <w:bCs/>
                <w:iCs/>
                <w:sz w:val="28"/>
                <w:szCs w:val="28"/>
              </w:rPr>
              <w:t>2032,20</w:t>
            </w:r>
          </w:p>
        </w:tc>
      </w:tr>
      <w:tr w:rsidR="00741C5F" w:rsidRPr="00741C5F" w14:paraId="49BABF45"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7AC9DA47"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10971.153.160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CC7C5AA" w14:textId="77777777" w:rsidR="00741C5F" w:rsidRPr="00741C5F" w:rsidRDefault="00741C5F" w:rsidP="00741C5F">
            <w:pPr>
              <w:spacing w:line="276" w:lineRule="auto"/>
              <w:jc w:val="center"/>
              <w:rPr>
                <w:bCs/>
                <w:iCs/>
                <w:sz w:val="28"/>
                <w:szCs w:val="28"/>
              </w:rPr>
            </w:pPr>
            <w:r w:rsidRPr="00741C5F">
              <w:rPr>
                <w:bCs/>
                <w:iCs/>
                <w:sz w:val="28"/>
                <w:szCs w:val="28"/>
              </w:rPr>
              <w:t>4179,53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6F6C595" w14:textId="77777777" w:rsidR="00741C5F" w:rsidRPr="00741C5F" w:rsidRDefault="00741C5F" w:rsidP="00741C5F">
            <w:pPr>
              <w:spacing w:line="276" w:lineRule="auto"/>
              <w:jc w:val="center"/>
              <w:rPr>
                <w:bCs/>
                <w:iCs/>
                <w:sz w:val="28"/>
                <w:szCs w:val="28"/>
              </w:rPr>
            </w:pPr>
            <w:r w:rsidRPr="00741C5F">
              <w:rPr>
                <w:bCs/>
                <w:iCs/>
                <w:sz w:val="28"/>
                <w:szCs w:val="28"/>
              </w:rPr>
              <w:t>4,72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40688CB" w14:textId="77777777" w:rsidR="00741C5F" w:rsidRPr="00741C5F" w:rsidRDefault="00741C5F" w:rsidP="00741C5F">
            <w:pPr>
              <w:spacing w:line="276" w:lineRule="auto"/>
              <w:jc w:val="center"/>
              <w:rPr>
                <w:bCs/>
                <w:iCs/>
                <w:sz w:val="28"/>
                <w:szCs w:val="28"/>
              </w:rPr>
            </w:pPr>
            <w:r w:rsidRPr="00741C5F">
              <w:rPr>
                <w:bCs/>
                <w:iCs/>
                <w:sz w:val="28"/>
                <w:szCs w:val="28"/>
              </w:rPr>
              <w:t>18,88</w:t>
            </w:r>
          </w:p>
        </w:tc>
      </w:tr>
      <w:tr w:rsidR="00741C5F" w:rsidRPr="00741C5F" w14:paraId="06E27ECC"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1C4886A5"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10971.154.500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56233D9" w14:textId="77777777" w:rsidR="00741C5F" w:rsidRPr="00741C5F" w:rsidRDefault="00741C5F" w:rsidP="00741C5F">
            <w:pPr>
              <w:spacing w:line="276" w:lineRule="auto"/>
              <w:jc w:val="center"/>
              <w:rPr>
                <w:bCs/>
                <w:iCs/>
                <w:sz w:val="28"/>
                <w:szCs w:val="28"/>
              </w:rPr>
            </w:pPr>
            <w:r w:rsidRPr="00741C5F">
              <w:rPr>
                <w:bCs/>
                <w:iCs/>
                <w:sz w:val="28"/>
                <w:szCs w:val="28"/>
              </w:rPr>
              <w:t>3335,15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36BBF62" w14:textId="77777777" w:rsidR="00741C5F" w:rsidRPr="00741C5F" w:rsidRDefault="00741C5F" w:rsidP="00741C5F">
            <w:pPr>
              <w:spacing w:line="276" w:lineRule="auto"/>
              <w:jc w:val="center"/>
              <w:rPr>
                <w:bCs/>
                <w:iCs/>
                <w:sz w:val="28"/>
                <w:szCs w:val="28"/>
              </w:rPr>
            </w:pPr>
            <w:r w:rsidRPr="00741C5F">
              <w:rPr>
                <w:bCs/>
                <w:iCs/>
                <w:sz w:val="28"/>
                <w:szCs w:val="28"/>
              </w:rPr>
              <w:t>332,57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799EB3F" w14:textId="77777777" w:rsidR="00741C5F" w:rsidRPr="00741C5F" w:rsidRDefault="00741C5F" w:rsidP="00741C5F">
            <w:pPr>
              <w:spacing w:line="276" w:lineRule="auto"/>
              <w:jc w:val="center"/>
              <w:rPr>
                <w:bCs/>
                <w:iCs/>
                <w:sz w:val="28"/>
                <w:szCs w:val="28"/>
              </w:rPr>
            </w:pPr>
            <w:r w:rsidRPr="00741C5F">
              <w:rPr>
                <w:bCs/>
                <w:iCs/>
                <w:sz w:val="28"/>
                <w:szCs w:val="28"/>
              </w:rPr>
              <w:t>1330,28</w:t>
            </w:r>
          </w:p>
        </w:tc>
      </w:tr>
      <w:tr w:rsidR="00741C5F" w:rsidRPr="00741C5F" w14:paraId="3B5FECCF"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3A270059"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10971.154.501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5451E91" w14:textId="77777777" w:rsidR="00741C5F" w:rsidRPr="00741C5F" w:rsidRDefault="00741C5F" w:rsidP="00741C5F">
            <w:pPr>
              <w:spacing w:line="276" w:lineRule="auto"/>
              <w:jc w:val="center"/>
              <w:rPr>
                <w:bCs/>
                <w:iCs/>
                <w:sz w:val="28"/>
                <w:szCs w:val="28"/>
              </w:rPr>
            </w:pPr>
            <w:r w:rsidRPr="00741C5F">
              <w:rPr>
                <w:bCs/>
                <w:iCs/>
                <w:sz w:val="28"/>
                <w:szCs w:val="28"/>
              </w:rPr>
              <w:t>1651,70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7B2580C" w14:textId="77777777" w:rsidR="00741C5F" w:rsidRPr="00741C5F" w:rsidRDefault="00741C5F" w:rsidP="00741C5F">
            <w:pPr>
              <w:spacing w:line="276" w:lineRule="auto"/>
              <w:jc w:val="center"/>
              <w:rPr>
                <w:bCs/>
                <w:iCs/>
                <w:sz w:val="28"/>
                <w:szCs w:val="28"/>
              </w:rPr>
            </w:pPr>
            <w:r w:rsidRPr="00741C5F">
              <w:rPr>
                <w:bCs/>
                <w:iCs/>
                <w:sz w:val="28"/>
                <w:szCs w:val="28"/>
              </w:rPr>
              <w:t>412,72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E8A71E" w14:textId="77777777" w:rsidR="00741C5F" w:rsidRPr="00741C5F" w:rsidRDefault="00741C5F" w:rsidP="00741C5F">
            <w:pPr>
              <w:spacing w:line="276" w:lineRule="auto"/>
              <w:jc w:val="center"/>
              <w:rPr>
                <w:bCs/>
                <w:iCs/>
                <w:sz w:val="28"/>
                <w:szCs w:val="28"/>
              </w:rPr>
            </w:pPr>
            <w:r w:rsidRPr="00741C5F">
              <w:rPr>
                <w:bCs/>
                <w:iCs/>
                <w:sz w:val="28"/>
                <w:szCs w:val="28"/>
              </w:rPr>
              <w:t>1650,88</w:t>
            </w:r>
          </w:p>
        </w:tc>
      </w:tr>
      <w:tr w:rsidR="00741C5F" w:rsidRPr="00741C5F" w14:paraId="5538549A"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6A0CA2E7"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10971.331.3 по КККР на гр. Видин, Държавна публична, вид територия Територия на транспорта, НТП „За линии на релсов транспорт“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1D272BB" w14:textId="77777777" w:rsidR="00741C5F" w:rsidRPr="00741C5F" w:rsidRDefault="00741C5F" w:rsidP="00741C5F">
            <w:pPr>
              <w:spacing w:line="276" w:lineRule="auto"/>
              <w:jc w:val="center"/>
              <w:rPr>
                <w:bCs/>
                <w:iCs/>
                <w:sz w:val="28"/>
                <w:szCs w:val="28"/>
              </w:rPr>
            </w:pPr>
            <w:r w:rsidRPr="00741C5F">
              <w:rPr>
                <w:bCs/>
                <w:iCs/>
                <w:sz w:val="28"/>
                <w:szCs w:val="28"/>
              </w:rPr>
              <w:t>91570,83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1881840" w14:textId="77777777" w:rsidR="00741C5F" w:rsidRPr="00741C5F" w:rsidRDefault="00741C5F" w:rsidP="00741C5F">
            <w:pPr>
              <w:spacing w:line="276" w:lineRule="auto"/>
              <w:jc w:val="center"/>
              <w:rPr>
                <w:bCs/>
                <w:iCs/>
                <w:sz w:val="28"/>
                <w:szCs w:val="28"/>
              </w:rPr>
            </w:pPr>
            <w:r w:rsidRPr="00741C5F">
              <w:rPr>
                <w:bCs/>
                <w:iCs/>
                <w:sz w:val="28"/>
                <w:szCs w:val="28"/>
              </w:rPr>
              <w:t>27,09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D16F816" w14:textId="77777777" w:rsidR="00741C5F" w:rsidRPr="00741C5F" w:rsidRDefault="00741C5F" w:rsidP="00741C5F">
            <w:pPr>
              <w:spacing w:line="276" w:lineRule="auto"/>
              <w:jc w:val="center"/>
              <w:rPr>
                <w:bCs/>
                <w:iCs/>
                <w:sz w:val="28"/>
                <w:szCs w:val="28"/>
              </w:rPr>
            </w:pPr>
            <w:r w:rsidRPr="00741C5F">
              <w:rPr>
                <w:bCs/>
                <w:iCs/>
                <w:sz w:val="28"/>
                <w:szCs w:val="28"/>
              </w:rPr>
              <w:t>108,36</w:t>
            </w:r>
          </w:p>
        </w:tc>
      </w:tr>
      <w:tr w:rsidR="00741C5F" w:rsidRPr="00741C5F" w14:paraId="25B58263"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6D128543"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10971.331.4 по КККР на гр. Видин,  Държавна публична, вид територия Територия на транспорта, НТП „За местен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A8F5C10" w14:textId="77777777" w:rsidR="00741C5F" w:rsidRPr="00741C5F" w:rsidRDefault="00741C5F" w:rsidP="00741C5F">
            <w:pPr>
              <w:spacing w:line="276" w:lineRule="auto"/>
              <w:jc w:val="center"/>
              <w:rPr>
                <w:bCs/>
                <w:iCs/>
                <w:sz w:val="28"/>
                <w:szCs w:val="28"/>
              </w:rPr>
            </w:pPr>
            <w:r w:rsidRPr="00741C5F">
              <w:rPr>
                <w:bCs/>
                <w:iCs/>
                <w:sz w:val="28"/>
                <w:szCs w:val="28"/>
              </w:rPr>
              <w:t>6409,23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8CBD469" w14:textId="77777777" w:rsidR="00741C5F" w:rsidRPr="00741C5F" w:rsidRDefault="00741C5F" w:rsidP="00741C5F">
            <w:pPr>
              <w:spacing w:line="276" w:lineRule="auto"/>
              <w:jc w:val="center"/>
              <w:rPr>
                <w:bCs/>
                <w:iCs/>
                <w:sz w:val="28"/>
                <w:szCs w:val="28"/>
              </w:rPr>
            </w:pPr>
            <w:r w:rsidRPr="00741C5F">
              <w:rPr>
                <w:bCs/>
                <w:iCs/>
                <w:sz w:val="28"/>
                <w:szCs w:val="28"/>
              </w:rPr>
              <w:t>18,60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EA0B10F" w14:textId="77777777" w:rsidR="00741C5F" w:rsidRPr="00741C5F" w:rsidRDefault="00741C5F" w:rsidP="00741C5F">
            <w:pPr>
              <w:spacing w:line="276" w:lineRule="auto"/>
              <w:jc w:val="center"/>
              <w:rPr>
                <w:bCs/>
                <w:iCs/>
                <w:sz w:val="28"/>
                <w:szCs w:val="28"/>
              </w:rPr>
            </w:pPr>
            <w:r w:rsidRPr="00741C5F">
              <w:rPr>
                <w:bCs/>
                <w:iCs/>
                <w:sz w:val="28"/>
                <w:szCs w:val="28"/>
              </w:rPr>
              <w:t>74,40</w:t>
            </w:r>
          </w:p>
        </w:tc>
      </w:tr>
      <w:tr w:rsidR="00741C5F" w:rsidRPr="00741C5F" w14:paraId="68C3B02A"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3F57E635" w14:textId="77777777" w:rsidR="00741C5F" w:rsidRPr="00741C5F" w:rsidRDefault="00741C5F" w:rsidP="00741C5F">
            <w:pPr>
              <w:spacing w:line="276" w:lineRule="auto"/>
              <w:jc w:val="both"/>
              <w:rPr>
                <w:bCs/>
                <w:iCs/>
                <w:sz w:val="28"/>
                <w:szCs w:val="28"/>
              </w:rPr>
            </w:pPr>
            <w:r w:rsidRPr="00741C5F">
              <w:rPr>
                <w:bCs/>
                <w:iCs/>
                <w:sz w:val="28"/>
                <w:szCs w:val="28"/>
              </w:rPr>
              <w:t xml:space="preserve">ПИ с идентификатор 10971.331.6 по КККР на гр. Видин, Държавна </w:t>
            </w:r>
            <w:r w:rsidRPr="00741C5F">
              <w:rPr>
                <w:bCs/>
                <w:iCs/>
                <w:sz w:val="28"/>
                <w:szCs w:val="28"/>
              </w:rPr>
              <w:lastRenderedPageBreak/>
              <w:t>публична, вид територия Територия на транспорта, НТП „За местен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A275BB8" w14:textId="77777777" w:rsidR="00741C5F" w:rsidRPr="00741C5F" w:rsidRDefault="00741C5F" w:rsidP="00741C5F">
            <w:pPr>
              <w:spacing w:line="276" w:lineRule="auto"/>
              <w:jc w:val="center"/>
              <w:rPr>
                <w:bCs/>
                <w:iCs/>
                <w:sz w:val="28"/>
                <w:szCs w:val="28"/>
              </w:rPr>
            </w:pPr>
            <w:r w:rsidRPr="00741C5F">
              <w:rPr>
                <w:bCs/>
                <w:iCs/>
                <w:sz w:val="28"/>
                <w:szCs w:val="28"/>
              </w:rPr>
              <w:lastRenderedPageBreak/>
              <w:t>15539,30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2F65ADD" w14:textId="77777777" w:rsidR="00741C5F" w:rsidRPr="00741C5F" w:rsidRDefault="00741C5F" w:rsidP="00741C5F">
            <w:pPr>
              <w:spacing w:line="276" w:lineRule="auto"/>
              <w:jc w:val="center"/>
              <w:rPr>
                <w:bCs/>
                <w:iCs/>
                <w:sz w:val="28"/>
                <w:szCs w:val="28"/>
              </w:rPr>
            </w:pPr>
            <w:r w:rsidRPr="00741C5F">
              <w:rPr>
                <w:bCs/>
                <w:iCs/>
                <w:sz w:val="28"/>
                <w:szCs w:val="28"/>
              </w:rPr>
              <w:t>15,34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008B2E5" w14:textId="77777777" w:rsidR="00741C5F" w:rsidRPr="00741C5F" w:rsidRDefault="00741C5F" w:rsidP="00741C5F">
            <w:pPr>
              <w:spacing w:line="276" w:lineRule="auto"/>
              <w:jc w:val="center"/>
              <w:rPr>
                <w:bCs/>
                <w:iCs/>
                <w:sz w:val="28"/>
                <w:szCs w:val="28"/>
              </w:rPr>
            </w:pPr>
            <w:r w:rsidRPr="00741C5F">
              <w:rPr>
                <w:bCs/>
                <w:iCs/>
                <w:sz w:val="28"/>
                <w:szCs w:val="28"/>
              </w:rPr>
              <w:t>61,36</w:t>
            </w:r>
          </w:p>
        </w:tc>
      </w:tr>
      <w:tr w:rsidR="00741C5F" w:rsidRPr="00741C5F" w14:paraId="32427C59"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364A2535"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10971.489.206 по КККР на гр. Видин, Общинска публична собственост,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5824396" w14:textId="77777777" w:rsidR="00741C5F" w:rsidRPr="00741C5F" w:rsidRDefault="00741C5F" w:rsidP="00741C5F">
            <w:pPr>
              <w:spacing w:line="276" w:lineRule="auto"/>
              <w:jc w:val="center"/>
              <w:rPr>
                <w:bCs/>
                <w:iCs/>
                <w:sz w:val="28"/>
                <w:szCs w:val="28"/>
              </w:rPr>
            </w:pPr>
            <w:r w:rsidRPr="00741C5F">
              <w:rPr>
                <w:bCs/>
                <w:iCs/>
                <w:sz w:val="28"/>
                <w:szCs w:val="28"/>
              </w:rPr>
              <w:t>1697,01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167A976" w14:textId="77777777" w:rsidR="00741C5F" w:rsidRPr="00741C5F" w:rsidRDefault="00741C5F" w:rsidP="00741C5F">
            <w:pPr>
              <w:spacing w:line="276" w:lineRule="auto"/>
              <w:jc w:val="center"/>
              <w:rPr>
                <w:bCs/>
                <w:iCs/>
                <w:sz w:val="28"/>
                <w:szCs w:val="28"/>
              </w:rPr>
            </w:pPr>
            <w:r w:rsidRPr="00741C5F">
              <w:rPr>
                <w:bCs/>
                <w:iCs/>
                <w:sz w:val="28"/>
                <w:szCs w:val="28"/>
              </w:rPr>
              <w:t>115,61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0DCD0CA" w14:textId="77777777" w:rsidR="00741C5F" w:rsidRPr="00741C5F" w:rsidRDefault="00741C5F" w:rsidP="00741C5F">
            <w:pPr>
              <w:spacing w:line="276" w:lineRule="auto"/>
              <w:jc w:val="center"/>
              <w:rPr>
                <w:bCs/>
                <w:iCs/>
                <w:sz w:val="28"/>
                <w:szCs w:val="28"/>
              </w:rPr>
            </w:pPr>
            <w:r w:rsidRPr="00741C5F">
              <w:rPr>
                <w:bCs/>
                <w:iCs/>
                <w:sz w:val="28"/>
                <w:szCs w:val="28"/>
              </w:rPr>
              <w:t>462,44</w:t>
            </w:r>
          </w:p>
        </w:tc>
      </w:tr>
      <w:tr w:rsidR="00741C5F" w:rsidRPr="00741C5F" w14:paraId="2458BD24"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3BA932B1"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10971.489.207 по КККР на гр. Видин, Общинска публична собственост,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50A7F03" w14:textId="77777777" w:rsidR="00741C5F" w:rsidRPr="00741C5F" w:rsidRDefault="00741C5F" w:rsidP="00741C5F">
            <w:pPr>
              <w:spacing w:line="276" w:lineRule="auto"/>
              <w:jc w:val="center"/>
              <w:rPr>
                <w:bCs/>
                <w:iCs/>
                <w:sz w:val="28"/>
                <w:szCs w:val="28"/>
              </w:rPr>
            </w:pPr>
            <w:r w:rsidRPr="00741C5F">
              <w:rPr>
                <w:bCs/>
                <w:iCs/>
                <w:sz w:val="28"/>
                <w:szCs w:val="28"/>
              </w:rPr>
              <w:t>337,97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EB77BFE" w14:textId="77777777" w:rsidR="00741C5F" w:rsidRPr="00741C5F" w:rsidRDefault="00741C5F" w:rsidP="00741C5F">
            <w:pPr>
              <w:spacing w:line="276" w:lineRule="auto"/>
              <w:jc w:val="center"/>
              <w:rPr>
                <w:bCs/>
                <w:iCs/>
                <w:sz w:val="28"/>
                <w:szCs w:val="28"/>
              </w:rPr>
            </w:pPr>
            <w:r w:rsidRPr="00741C5F">
              <w:rPr>
                <w:bCs/>
                <w:iCs/>
                <w:sz w:val="28"/>
                <w:szCs w:val="28"/>
              </w:rPr>
              <w:t>39,91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01C9A50" w14:textId="77777777" w:rsidR="00741C5F" w:rsidRPr="00741C5F" w:rsidRDefault="00741C5F" w:rsidP="00741C5F">
            <w:pPr>
              <w:spacing w:line="276" w:lineRule="auto"/>
              <w:jc w:val="center"/>
              <w:rPr>
                <w:bCs/>
                <w:iCs/>
                <w:sz w:val="28"/>
                <w:szCs w:val="28"/>
              </w:rPr>
            </w:pPr>
            <w:r w:rsidRPr="00741C5F">
              <w:rPr>
                <w:bCs/>
                <w:iCs/>
                <w:sz w:val="28"/>
                <w:szCs w:val="28"/>
              </w:rPr>
              <w:t>159,64</w:t>
            </w:r>
          </w:p>
        </w:tc>
      </w:tr>
      <w:tr w:rsidR="00741C5F" w:rsidRPr="00741C5F" w14:paraId="04628E8E"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7B5CCBE4"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10971.508.1 по КККР на гр. Видин, Държавна частна, вид територия Територия на транспорта, НТП „За железопътна гара“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206E469" w14:textId="77777777" w:rsidR="00741C5F" w:rsidRPr="00741C5F" w:rsidRDefault="00741C5F" w:rsidP="00741C5F">
            <w:pPr>
              <w:spacing w:line="276" w:lineRule="auto"/>
              <w:jc w:val="center"/>
              <w:rPr>
                <w:bCs/>
                <w:iCs/>
                <w:sz w:val="28"/>
                <w:szCs w:val="28"/>
              </w:rPr>
            </w:pPr>
            <w:r w:rsidRPr="00741C5F">
              <w:rPr>
                <w:bCs/>
                <w:iCs/>
                <w:sz w:val="28"/>
                <w:szCs w:val="28"/>
              </w:rPr>
              <w:t>147653,25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D757047" w14:textId="77777777" w:rsidR="00741C5F" w:rsidRPr="00741C5F" w:rsidRDefault="00741C5F" w:rsidP="00741C5F">
            <w:pPr>
              <w:spacing w:line="276" w:lineRule="auto"/>
              <w:jc w:val="center"/>
              <w:rPr>
                <w:bCs/>
                <w:iCs/>
                <w:sz w:val="28"/>
                <w:szCs w:val="28"/>
              </w:rPr>
            </w:pPr>
            <w:r w:rsidRPr="00741C5F">
              <w:rPr>
                <w:bCs/>
                <w:iCs/>
                <w:sz w:val="28"/>
                <w:szCs w:val="28"/>
              </w:rPr>
              <w:t>37,09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D612F5B" w14:textId="77777777" w:rsidR="00741C5F" w:rsidRPr="00741C5F" w:rsidRDefault="00741C5F" w:rsidP="00741C5F">
            <w:pPr>
              <w:spacing w:line="276" w:lineRule="auto"/>
              <w:jc w:val="center"/>
              <w:rPr>
                <w:bCs/>
                <w:iCs/>
                <w:sz w:val="28"/>
                <w:szCs w:val="28"/>
              </w:rPr>
            </w:pPr>
            <w:r w:rsidRPr="00741C5F">
              <w:rPr>
                <w:bCs/>
                <w:iCs/>
                <w:sz w:val="28"/>
                <w:szCs w:val="28"/>
              </w:rPr>
              <w:t>148,36</w:t>
            </w:r>
          </w:p>
        </w:tc>
      </w:tr>
      <w:tr w:rsidR="00741C5F" w:rsidRPr="00741C5F" w14:paraId="6B6B609E"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54037E8E"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10971.508.3 по КККР на гр. Видин, общинска публична Общинска публична, вид територия Урбанизирана, НТП „За второстепенна улица“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51AE46E" w14:textId="77777777" w:rsidR="00741C5F" w:rsidRPr="00741C5F" w:rsidRDefault="00741C5F" w:rsidP="00741C5F">
            <w:pPr>
              <w:spacing w:line="276" w:lineRule="auto"/>
              <w:jc w:val="center"/>
              <w:rPr>
                <w:bCs/>
                <w:iCs/>
                <w:sz w:val="28"/>
                <w:szCs w:val="28"/>
              </w:rPr>
            </w:pPr>
            <w:r w:rsidRPr="00741C5F">
              <w:rPr>
                <w:bCs/>
                <w:iCs/>
                <w:sz w:val="28"/>
                <w:szCs w:val="28"/>
              </w:rPr>
              <w:t>19316,56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3BA1772" w14:textId="77777777" w:rsidR="00741C5F" w:rsidRPr="00741C5F" w:rsidRDefault="00741C5F" w:rsidP="00741C5F">
            <w:pPr>
              <w:spacing w:line="276" w:lineRule="auto"/>
              <w:jc w:val="center"/>
              <w:rPr>
                <w:bCs/>
                <w:iCs/>
                <w:sz w:val="28"/>
                <w:szCs w:val="28"/>
              </w:rPr>
            </w:pPr>
            <w:r w:rsidRPr="00741C5F">
              <w:rPr>
                <w:bCs/>
                <w:iCs/>
                <w:sz w:val="28"/>
                <w:szCs w:val="28"/>
              </w:rPr>
              <w:t>593,62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5222ED4" w14:textId="77777777" w:rsidR="00741C5F" w:rsidRPr="00741C5F" w:rsidRDefault="00741C5F" w:rsidP="00741C5F">
            <w:pPr>
              <w:spacing w:line="276" w:lineRule="auto"/>
              <w:jc w:val="center"/>
              <w:rPr>
                <w:bCs/>
                <w:iCs/>
                <w:sz w:val="28"/>
                <w:szCs w:val="28"/>
              </w:rPr>
            </w:pPr>
            <w:r w:rsidRPr="00741C5F">
              <w:rPr>
                <w:bCs/>
                <w:iCs/>
                <w:sz w:val="28"/>
                <w:szCs w:val="28"/>
              </w:rPr>
              <w:t>1246,60</w:t>
            </w:r>
          </w:p>
        </w:tc>
      </w:tr>
      <w:tr w:rsidR="00741C5F" w:rsidRPr="00741C5F" w14:paraId="53E7B044"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116672EE"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10971.508.567 по КККР на гр. Видин, Общинска публична собственост, вид територия Урбанизирана, НТП „За второстепенна улица“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253CCBC" w14:textId="77777777" w:rsidR="00741C5F" w:rsidRPr="00741C5F" w:rsidRDefault="00741C5F" w:rsidP="00741C5F">
            <w:pPr>
              <w:spacing w:line="276" w:lineRule="auto"/>
              <w:jc w:val="center"/>
              <w:rPr>
                <w:bCs/>
                <w:iCs/>
                <w:sz w:val="28"/>
                <w:szCs w:val="28"/>
              </w:rPr>
            </w:pPr>
            <w:r w:rsidRPr="00741C5F">
              <w:rPr>
                <w:bCs/>
                <w:iCs/>
                <w:sz w:val="28"/>
                <w:szCs w:val="28"/>
              </w:rPr>
              <w:t>9695,84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3E20B96" w14:textId="77777777" w:rsidR="00741C5F" w:rsidRPr="00741C5F" w:rsidRDefault="00741C5F" w:rsidP="00741C5F">
            <w:pPr>
              <w:spacing w:line="276" w:lineRule="auto"/>
              <w:jc w:val="center"/>
              <w:rPr>
                <w:bCs/>
                <w:iCs/>
                <w:sz w:val="28"/>
                <w:szCs w:val="28"/>
              </w:rPr>
            </w:pPr>
            <w:r w:rsidRPr="00741C5F">
              <w:rPr>
                <w:bCs/>
                <w:iCs/>
                <w:sz w:val="28"/>
                <w:szCs w:val="28"/>
              </w:rPr>
              <w:t>210,59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1E33151" w14:textId="77777777" w:rsidR="00741C5F" w:rsidRPr="00741C5F" w:rsidRDefault="00741C5F" w:rsidP="00741C5F">
            <w:pPr>
              <w:spacing w:line="276" w:lineRule="auto"/>
              <w:jc w:val="center"/>
              <w:rPr>
                <w:bCs/>
                <w:iCs/>
                <w:sz w:val="28"/>
                <w:szCs w:val="28"/>
              </w:rPr>
            </w:pPr>
            <w:r w:rsidRPr="00741C5F">
              <w:rPr>
                <w:bCs/>
                <w:iCs/>
                <w:sz w:val="28"/>
                <w:szCs w:val="28"/>
              </w:rPr>
              <w:t>442,239</w:t>
            </w:r>
          </w:p>
        </w:tc>
      </w:tr>
      <w:tr w:rsidR="00741C5F" w:rsidRPr="00741C5F" w14:paraId="3BA4495B"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7A61F13F"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10971.508.609 по КККР на гр. Видин, Общинска частна собственост, вид територия Урбанизирана, НТП „Ниско застрояване“ (до 10 m)</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A710835" w14:textId="77777777" w:rsidR="00741C5F" w:rsidRPr="00741C5F" w:rsidRDefault="00741C5F" w:rsidP="00741C5F">
            <w:pPr>
              <w:spacing w:line="276" w:lineRule="auto"/>
              <w:jc w:val="center"/>
              <w:rPr>
                <w:bCs/>
                <w:iCs/>
                <w:sz w:val="28"/>
                <w:szCs w:val="28"/>
              </w:rPr>
            </w:pPr>
            <w:r w:rsidRPr="00741C5F">
              <w:rPr>
                <w:bCs/>
                <w:iCs/>
                <w:sz w:val="28"/>
                <w:szCs w:val="28"/>
              </w:rPr>
              <w:t>2564,37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D5498B7" w14:textId="77777777" w:rsidR="00741C5F" w:rsidRPr="00741C5F" w:rsidRDefault="00741C5F" w:rsidP="00741C5F">
            <w:pPr>
              <w:spacing w:line="276" w:lineRule="auto"/>
              <w:jc w:val="center"/>
              <w:rPr>
                <w:bCs/>
                <w:iCs/>
                <w:sz w:val="28"/>
                <w:szCs w:val="28"/>
              </w:rPr>
            </w:pPr>
            <w:r w:rsidRPr="00741C5F">
              <w:rPr>
                <w:bCs/>
                <w:iCs/>
                <w:sz w:val="28"/>
                <w:szCs w:val="28"/>
              </w:rPr>
              <w:t>31,26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1739EEA" w14:textId="77777777" w:rsidR="00741C5F" w:rsidRPr="00741C5F" w:rsidRDefault="00741C5F" w:rsidP="00741C5F">
            <w:pPr>
              <w:spacing w:line="276" w:lineRule="auto"/>
              <w:jc w:val="center"/>
              <w:rPr>
                <w:bCs/>
                <w:iCs/>
                <w:sz w:val="28"/>
                <w:szCs w:val="28"/>
              </w:rPr>
            </w:pPr>
            <w:r w:rsidRPr="00741C5F">
              <w:rPr>
                <w:bCs/>
                <w:iCs/>
                <w:sz w:val="28"/>
                <w:szCs w:val="28"/>
              </w:rPr>
              <w:t>65,65</w:t>
            </w:r>
          </w:p>
        </w:tc>
      </w:tr>
      <w:tr w:rsidR="00741C5F" w:rsidRPr="00741C5F" w14:paraId="04660742"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289EF370" w14:textId="77777777" w:rsidR="00741C5F" w:rsidRPr="00741C5F" w:rsidRDefault="00741C5F" w:rsidP="00741C5F">
            <w:pPr>
              <w:spacing w:line="276" w:lineRule="auto"/>
              <w:jc w:val="both"/>
              <w:rPr>
                <w:bCs/>
                <w:iCs/>
                <w:sz w:val="28"/>
                <w:szCs w:val="28"/>
              </w:rPr>
            </w:pPr>
            <w:r w:rsidRPr="00741C5F">
              <w:rPr>
                <w:bCs/>
                <w:iCs/>
                <w:sz w:val="28"/>
                <w:szCs w:val="28"/>
              </w:rPr>
              <w:t>ПИ с идентификатор 10971.489.89 по КККР на гр. Видин, вид територия Урбанизирана, НТП „За друг обществен обект, комплекс“,  собственост на „К ЕНД К-ЛТД“ЕООД</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4EDDF2F" w14:textId="77777777" w:rsidR="00741C5F" w:rsidRPr="00741C5F" w:rsidRDefault="00741C5F" w:rsidP="00741C5F">
            <w:pPr>
              <w:spacing w:line="276" w:lineRule="auto"/>
              <w:jc w:val="center"/>
              <w:rPr>
                <w:bCs/>
                <w:iCs/>
                <w:sz w:val="28"/>
                <w:szCs w:val="28"/>
              </w:rPr>
            </w:pPr>
            <w:r w:rsidRPr="00741C5F">
              <w:rPr>
                <w:bCs/>
                <w:iCs/>
                <w:sz w:val="28"/>
                <w:szCs w:val="28"/>
              </w:rPr>
              <w:t>79112,87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498038F" w14:textId="77777777" w:rsidR="00741C5F" w:rsidRPr="00741C5F" w:rsidRDefault="00741C5F" w:rsidP="00741C5F">
            <w:pPr>
              <w:spacing w:line="276" w:lineRule="auto"/>
              <w:jc w:val="center"/>
              <w:rPr>
                <w:bCs/>
                <w:iCs/>
                <w:sz w:val="28"/>
                <w:szCs w:val="28"/>
              </w:rPr>
            </w:pPr>
            <w:r w:rsidRPr="00741C5F">
              <w:rPr>
                <w:bCs/>
                <w:iCs/>
                <w:sz w:val="28"/>
                <w:szCs w:val="28"/>
              </w:rPr>
              <w:t>331,91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6CD7DF6" w14:textId="77777777" w:rsidR="00741C5F" w:rsidRPr="00741C5F" w:rsidRDefault="00741C5F" w:rsidP="00741C5F">
            <w:pPr>
              <w:spacing w:line="276" w:lineRule="auto"/>
              <w:jc w:val="center"/>
              <w:rPr>
                <w:bCs/>
                <w:iCs/>
                <w:sz w:val="28"/>
                <w:szCs w:val="28"/>
              </w:rPr>
            </w:pPr>
            <w:r w:rsidRPr="00741C5F">
              <w:rPr>
                <w:bCs/>
                <w:iCs/>
                <w:sz w:val="28"/>
                <w:szCs w:val="28"/>
              </w:rPr>
              <w:t>0,00</w:t>
            </w:r>
          </w:p>
        </w:tc>
      </w:tr>
      <w:tr w:rsidR="00741C5F" w:rsidRPr="00741C5F" w14:paraId="1B8FAA61" w14:textId="77777777" w:rsidTr="000C2553">
        <w:tc>
          <w:tcPr>
            <w:tcW w:w="4786" w:type="dxa"/>
            <w:tcBorders>
              <w:top w:val="single" w:sz="4" w:space="0" w:color="auto"/>
              <w:left w:val="single" w:sz="4" w:space="0" w:color="auto"/>
              <w:bottom w:val="single" w:sz="4" w:space="0" w:color="auto"/>
              <w:right w:val="nil"/>
            </w:tcBorders>
          </w:tcPr>
          <w:p w14:paraId="59312DFD" w14:textId="77777777" w:rsidR="00741C5F" w:rsidRPr="00741C5F" w:rsidRDefault="00741C5F" w:rsidP="00741C5F">
            <w:pPr>
              <w:spacing w:line="360" w:lineRule="auto"/>
              <w:jc w:val="both"/>
              <w:rPr>
                <w:bCs/>
                <w:iCs/>
                <w:sz w:val="28"/>
                <w:szCs w:val="28"/>
              </w:rPr>
            </w:pPr>
          </w:p>
        </w:tc>
        <w:tc>
          <w:tcPr>
            <w:tcW w:w="1559" w:type="dxa"/>
            <w:tcBorders>
              <w:top w:val="single" w:sz="4" w:space="0" w:color="auto"/>
              <w:left w:val="nil"/>
              <w:bottom w:val="single" w:sz="4" w:space="0" w:color="auto"/>
              <w:right w:val="single" w:sz="4" w:space="0" w:color="auto"/>
            </w:tcBorders>
            <w:vAlign w:val="center"/>
            <w:hideMark/>
          </w:tcPr>
          <w:p w14:paraId="4EBE39E5" w14:textId="77777777" w:rsidR="00741C5F" w:rsidRPr="00741C5F" w:rsidRDefault="00741C5F" w:rsidP="00741C5F">
            <w:pPr>
              <w:spacing w:line="276" w:lineRule="auto"/>
              <w:jc w:val="center"/>
              <w:rPr>
                <w:bCs/>
                <w:iCs/>
                <w:sz w:val="28"/>
                <w:szCs w:val="28"/>
              </w:rPr>
            </w:pPr>
            <w:r w:rsidRPr="00741C5F">
              <w:rPr>
                <w:bCs/>
                <w:iCs/>
                <w:sz w:val="28"/>
                <w:szCs w:val="28"/>
              </w:rPr>
              <w:t>Общо:</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BFF11C" w14:textId="77777777" w:rsidR="00741C5F" w:rsidRPr="00741C5F" w:rsidRDefault="00741C5F" w:rsidP="00741C5F">
            <w:pPr>
              <w:spacing w:line="276" w:lineRule="auto"/>
              <w:jc w:val="center"/>
              <w:rPr>
                <w:bCs/>
                <w:iCs/>
                <w:sz w:val="28"/>
                <w:szCs w:val="28"/>
              </w:rPr>
            </w:pPr>
            <w:r w:rsidRPr="00741C5F">
              <w:rPr>
                <w:bCs/>
                <w:iCs/>
                <w:sz w:val="28"/>
                <w:szCs w:val="28"/>
              </w:rPr>
              <w:t>2688,98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891C717" w14:textId="77777777" w:rsidR="00741C5F" w:rsidRPr="00741C5F" w:rsidRDefault="00741C5F" w:rsidP="00741C5F">
            <w:pPr>
              <w:spacing w:line="276" w:lineRule="auto"/>
              <w:jc w:val="center"/>
              <w:rPr>
                <w:bCs/>
                <w:iCs/>
                <w:sz w:val="28"/>
                <w:szCs w:val="28"/>
              </w:rPr>
            </w:pPr>
            <w:r w:rsidRPr="00741C5F">
              <w:rPr>
                <w:bCs/>
                <w:iCs/>
                <w:sz w:val="28"/>
                <w:szCs w:val="28"/>
              </w:rPr>
              <w:t>78,22,077</w:t>
            </w:r>
          </w:p>
        </w:tc>
      </w:tr>
    </w:tbl>
    <w:p w14:paraId="718809BA" w14:textId="77777777" w:rsidR="00741C5F" w:rsidRPr="00741C5F" w:rsidRDefault="00741C5F" w:rsidP="00741C5F">
      <w:pPr>
        <w:spacing w:line="360" w:lineRule="auto"/>
        <w:jc w:val="both"/>
        <w:rPr>
          <w:bCs/>
          <w:iCs/>
          <w:sz w:val="28"/>
          <w:szCs w:val="28"/>
        </w:rPr>
      </w:pPr>
    </w:p>
    <w:p w14:paraId="0AEA1125" w14:textId="77777777" w:rsidR="00741C5F" w:rsidRPr="00741C5F" w:rsidRDefault="00741C5F" w:rsidP="00741C5F">
      <w:pPr>
        <w:spacing w:line="360" w:lineRule="auto"/>
        <w:ind w:firstLine="567"/>
        <w:jc w:val="both"/>
        <w:rPr>
          <w:b/>
          <w:bCs/>
          <w:sz w:val="28"/>
          <w:szCs w:val="28"/>
        </w:rPr>
      </w:pPr>
      <w:r w:rsidRPr="00741C5F">
        <w:rPr>
          <w:b/>
          <w:bCs/>
          <w:sz w:val="28"/>
          <w:szCs w:val="28"/>
        </w:rPr>
        <w:t>Съгласно чл.82, ал.1, т.6 от АПК, решението не подлежи на административен контрол, от Областния управител на Община Видин.</w:t>
      </w:r>
    </w:p>
    <w:p w14:paraId="50A0738F" w14:textId="77777777" w:rsidR="00741C5F" w:rsidRPr="00741C5F" w:rsidRDefault="00741C5F" w:rsidP="00741C5F">
      <w:pPr>
        <w:spacing w:line="360" w:lineRule="auto"/>
        <w:ind w:firstLine="567"/>
        <w:jc w:val="both"/>
        <w:rPr>
          <w:b/>
          <w:bCs/>
          <w:sz w:val="28"/>
          <w:szCs w:val="28"/>
        </w:rPr>
      </w:pPr>
      <w:r w:rsidRPr="00741C5F">
        <w:rPr>
          <w:b/>
          <w:bCs/>
          <w:sz w:val="28"/>
          <w:szCs w:val="28"/>
        </w:rPr>
        <w:t>Решението подлежи на обжалване от заинтересуваните лица в 30-дневен срок от обнародването на акта в ,,Държавен вестник“, по реда на чл.215, ал.4 от ЗУТ, чрез Общински съвет - Видин, пред АС - Видин.</w:t>
      </w:r>
    </w:p>
    <w:p w14:paraId="367E1ADA" w14:textId="77777777" w:rsidR="00741C5F" w:rsidRPr="00741C5F" w:rsidRDefault="00741C5F" w:rsidP="00741C5F">
      <w:pPr>
        <w:spacing w:line="360" w:lineRule="auto"/>
        <w:jc w:val="both"/>
        <w:rPr>
          <w:b/>
          <w:bCs/>
          <w:sz w:val="28"/>
          <w:szCs w:val="28"/>
        </w:rPr>
      </w:pPr>
    </w:p>
    <w:p w14:paraId="1ED8F83C" w14:textId="77777777" w:rsidR="00741C5F" w:rsidRPr="00741C5F" w:rsidRDefault="00741C5F" w:rsidP="00741C5F">
      <w:pPr>
        <w:spacing w:line="360" w:lineRule="auto"/>
        <w:jc w:val="both"/>
        <w:rPr>
          <w:bCs/>
          <w:sz w:val="28"/>
          <w:szCs w:val="28"/>
        </w:rPr>
      </w:pPr>
      <w:r w:rsidRPr="00741C5F">
        <w:rPr>
          <w:b/>
          <w:sz w:val="28"/>
          <w:szCs w:val="28"/>
          <w:u w:val="single"/>
        </w:rPr>
        <w:t>МОТИВИ:</w:t>
      </w:r>
      <w:r w:rsidRPr="00741C5F">
        <w:rPr>
          <w:sz w:val="28"/>
          <w:szCs w:val="28"/>
        </w:rPr>
        <w:t xml:space="preserve"> Общински съвет – Видин смята, че решението е целесъобразно и законосъобразно съгласно разпоредбите на </w:t>
      </w:r>
      <w:r w:rsidRPr="00741C5F">
        <w:rPr>
          <w:bCs/>
          <w:sz w:val="28"/>
          <w:szCs w:val="28"/>
        </w:rPr>
        <w:t>чл.21, ал.1, т.11 от ЗМСМА и чл.129, ал.1 от ЗУТ.</w:t>
      </w:r>
    </w:p>
    <w:p w14:paraId="04B7E3E0" w14:textId="77777777" w:rsidR="00741C5F" w:rsidRPr="00741C5F" w:rsidRDefault="00741C5F" w:rsidP="00741C5F">
      <w:pPr>
        <w:spacing w:line="360" w:lineRule="auto"/>
        <w:jc w:val="both"/>
        <w:rPr>
          <w:bCs/>
          <w:sz w:val="28"/>
          <w:szCs w:val="28"/>
        </w:rPr>
      </w:pPr>
    </w:p>
    <w:p w14:paraId="1DADC631" w14:textId="77777777" w:rsidR="00741C5F" w:rsidRPr="00741C5F" w:rsidRDefault="00741C5F" w:rsidP="00741C5F">
      <w:pPr>
        <w:jc w:val="both"/>
        <w:rPr>
          <w:sz w:val="28"/>
          <w:szCs w:val="28"/>
        </w:rPr>
      </w:pPr>
    </w:p>
    <w:p w14:paraId="2E991A06"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428811F3" w14:textId="77777777" w:rsidR="00741C5F" w:rsidRPr="00741C5F" w:rsidRDefault="00741C5F" w:rsidP="00741C5F">
      <w:pPr>
        <w:spacing w:line="360" w:lineRule="auto"/>
        <w:ind w:firstLine="4536"/>
        <w:rPr>
          <w:sz w:val="28"/>
          <w:szCs w:val="28"/>
          <w:lang w:val="ru-RU"/>
        </w:rPr>
      </w:pPr>
    </w:p>
    <w:p w14:paraId="792572D6" w14:textId="77777777" w:rsidR="00741C5F" w:rsidRPr="00741C5F"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2CB37A99" w14:textId="77777777" w:rsidR="00741C5F" w:rsidRPr="00741C5F" w:rsidRDefault="00741C5F" w:rsidP="00741C5F">
      <w:pPr>
        <w:rPr>
          <w:bCs/>
          <w:sz w:val="28"/>
          <w:szCs w:val="28"/>
          <w:lang w:val="ru-RU"/>
        </w:rPr>
      </w:pPr>
      <w:r w:rsidRPr="00741C5F">
        <w:rPr>
          <w:bCs/>
          <w:sz w:val="28"/>
          <w:szCs w:val="28"/>
          <w:lang w:val="ru-RU"/>
        </w:rPr>
        <w:br w:type="page"/>
      </w:r>
    </w:p>
    <w:p w14:paraId="7C7306FC" w14:textId="146EB91D" w:rsidR="00741C5F" w:rsidRPr="00741C5F" w:rsidRDefault="00741C5F" w:rsidP="00741C5F">
      <w:pPr>
        <w:ind w:left="1440" w:right="-90" w:firstLine="720"/>
        <w:rPr>
          <w:b/>
          <w:sz w:val="10"/>
          <w:szCs w:val="10"/>
          <w:u w:val="single"/>
        </w:rPr>
      </w:pPr>
      <w:r w:rsidRPr="00741C5F">
        <w:rPr>
          <w:i/>
          <w:noProof/>
          <w:sz w:val="40"/>
          <w:szCs w:val="20"/>
        </w:rPr>
        <w:lastRenderedPageBreak/>
        <w:drawing>
          <wp:anchor distT="0" distB="0" distL="114300" distR="114300" simplePos="0" relativeHeight="251811840" behindDoc="1" locked="0" layoutInCell="1" allowOverlap="1" wp14:anchorId="14C6EB51" wp14:editId="2E3E2E8F">
            <wp:simplePos x="0" y="0"/>
            <wp:positionH relativeFrom="column">
              <wp:posOffset>-81280</wp:posOffset>
            </wp:positionH>
            <wp:positionV relativeFrom="paragraph">
              <wp:posOffset>-514985</wp:posOffset>
            </wp:positionV>
            <wp:extent cx="1172845" cy="1532255"/>
            <wp:effectExtent l="0" t="0" r="8255" b="0"/>
            <wp:wrapNone/>
            <wp:docPr id="210633602"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63DFF5B8" w14:textId="77777777" w:rsidR="00741C5F" w:rsidRPr="00741C5F" w:rsidRDefault="00741C5F" w:rsidP="00741C5F">
      <w:pPr>
        <w:ind w:right="-90"/>
        <w:jc w:val="center"/>
        <w:rPr>
          <w:rFonts w:eastAsia="Arial Unicode MS"/>
          <w:b/>
          <w:bCs/>
          <w:i/>
          <w:sz w:val="4"/>
          <w:szCs w:val="4"/>
        </w:rPr>
      </w:pPr>
    </w:p>
    <w:p w14:paraId="21E27D92" w14:textId="77777777" w:rsidR="00741C5F" w:rsidRPr="00741C5F" w:rsidRDefault="00741C5F" w:rsidP="00741C5F">
      <w:pPr>
        <w:ind w:right="-90"/>
        <w:jc w:val="center"/>
        <w:rPr>
          <w:rFonts w:eastAsia="Arial Unicode MS"/>
          <w:b/>
          <w:bCs/>
          <w:i/>
          <w:sz w:val="4"/>
          <w:szCs w:val="4"/>
        </w:rPr>
      </w:pPr>
    </w:p>
    <w:p w14:paraId="08F808D5" w14:textId="77777777" w:rsidR="00741C5F" w:rsidRPr="00741C5F" w:rsidRDefault="00741C5F" w:rsidP="00741C5F">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10816" behindDoc="0" locked="0" layoutInCell="1" allowOverlap="1" wp14:anchorId="228CFD44" wp14:editId="15DCE0F6">
                <wp:simplePos x="0" y="0"/>
                <wp:positionH relativeFrom="column">
                  <wp:posOffset>1090930</wp:posOffset>
                </wp:positionH>
                <wp:positionV relativeFrom="paragraph">
                  <wp:posOffset>13970</wp:posOffset>
                </wp:positionV>
                <wp:extent cx="4389120" cy="0"/>
                <wp:effectExtent l="15240" t="20955" r="15240" b="17145"/>
                <wp:wrapNone/>
                <wp:docPr id="1637338310"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C4C35C" id="Line 835" o:spid="_x0000_s1026" style="position:absolute;flip:y;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2E778F19" w14:textId="77777777" w:rsidR="00741C5F" w:rsidRPr="00741C5F" w:rsidRDefault="00741C5F" w:rsidP="00741C5F">
      <w:pPr>
        <w:ind w:right="-90"/>
        <w:jc w:val="center"/>
        <w:rPr>
          <w:rFonts w:eastAsia="Arial Unicode MS"/>
          <w:b/>
          <w:bCs/>
          <w:i/>
          <w:sz w:val="4"/>
          <w:szCs w:val="4"/>
        </w:rPr>
      </w:pPr>
    </w:p>
    <w:p w14:paraId="3BB98301" w14:textId="77777777" w:rsidR="00741C5F" w:rsidRPr="00741C5F" w:rsidRDefault="00741C5F" w:rsidP="00741C5F">
      <w:pPr>
        <w:ind w:right="-90"/>
        <w:jc w:val="center"/>
        <w:rPr>
          <w:rFonts w:eastAsia="Arial Unicode MS"/>
          <w:b/>
          <w:bCs/>
          <w:i/>
          <w:sz w:val="4"/>
          <w:szCs w:val="4"/>
        </w:rPr>
      </w:pPr>
    </w:p>
    <w:p w14:paraId="56E39DCB" w14:textId="77777777" w:rsidR="00741C5F" w:rsidRPr="00741C5F" w:rsidRDefault="00741C5F" w:rsidP="00741C5F">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75296C2E" w14:textId="77777777" w:rsidR="00741C5F" w:rsidRPr="00741C5F" w:rsidRDefault="00741C5F" w:rsidP="00741C5F">
      <w:pPr>
        <w:jc w:val="center"/>
      </w:pPr>
      <w:r w:rsidRPr="00741C5F">
        <w:rPr>
          <w:sz w:val="20"/>
          <w:szCs w:val="20"/>
        </w:rPr>
        <w:t>e-mail:</w:t>
      </w:r>
      <w:r w:rsidRPr="00741C5F">
        <w:t xml:space="preserve"> </w:t>
      </w:r>
      <w:hyperlink r:id="rId45" w:history="1">
        <w:r w:rsidRPr="00741C5F">
          <w:rPr>
            <w:b/>
            <w:i/>
            <w:color w:val="0000FF"/>
            <w:sz w:val="20"/>
            <w:u w:val="single"/>
          </w:rPr>
          <w:t>obs_vidin@mail.bg</w:t>
        </w:r>
      </w:hyperlink>
      <w:r w:rsidRPr="00741C5F">
        <w:t xml:space="preserve"> </w:t>
      </w:r>
    </w:p>
    <w:p w14:paraId="51280F14" w14:textId="77777777" w:rsidR="00741C5F" w:rsidRPr="00741C5F" w:rsidRDefault="00741C5F" w:rsidP="00741C5F">
      <w:pPr>
        <w:spacing w:line="360" w:lineRule="auto"/>
        <w:rPr>
          <w:b/>
          <w:sz w:val="28"/>
        </w:rPr>
      </w:pPr>
    </w:p>
    <w:p w14:paraId="08D7618A" w14:textId="77777777" w:rsidR="00741C5F" w:rsidRPr="00741C5F" w:rsidRDefault="00741C5F" w:rsidP="00741C5F">
      <w:pPr>
        <w:spacing w:line="360" w:lineRule="auto"/>
        <w:jc w:val="center"/>
        <w:rPr>
          <w:b/>
          <w:sz w:val="28"/>
          <w:lang w:eastAsia="bg-BG"/>
        </w:rPr>
      </w:pPr>
      <w:r w:rsidRPr="00741C5F">
        <w:rPr>
          <w:b/>
          <w:sz w:val="28"/>
        </w:rPr>
        <w:t>РЕШЕНИЕ №</w:t>
      </w:r>
      <w:r w:rsidRPr="00741C5F">
        <w:rPr>
          <w:b/>
          <w:sz w:val="28"/>
          <w:lang w:val="ru-RU"/>
        </w:rPr>
        <w:t xml:space="preserve"> </w:t>
      </w:r>
      <w:r w:rsidRPr="00741C5F">
        <w:rPr>
          <w:b/>
          <w:sz w:val="28"/>
          <w:lang w:val="en-US"/>
        </w:rPr>
        <w:t>2</w:t>
      </w:r>
      <w:r w:rsidRPr="00741C5F">
        <w:rPr>
          <w:b/>
          <w:sz w:val="28"/>
        </w:rPr>
        <w:t>55</w:t>
      </w:r>
    </w:p>
    <w:p w14:paraId="49C5947E" w14:textId="77777777" w:rsidR="00741C5F" w:rsidRPr="00741C5F" w:rsidRDefault="00741C5F" w:rsidP="00741C5F">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3BDE89CE" w14:textId="77777777" w:rsidR="00741C5F" w:rsidRPr="00741C5F" w:rsidRDefault="00741C5F" w:rsidP="00741C5F">
      <w:pPr>
        <w:spacing w:line="360" w:lineRule="auto"/>
        <w:jc w:val="both"/>
        <w:rPr>
          <w:sz w:val="28"/>
          <w:lang w:val="ru-RU"/>
        </w:rPr>
      </w:pPr>
    </w:p>
    <w:p w14:paraId="63596A1E" w14:textId="014D65DA" w:rsidR="00741C5F" w:rsidRPr="00741C5F" w:rsidRDefault="00741C5F" w:rsidP="00741C5F">
      <w:pPr>
        <w:spacing w:line="360" w:lineRule="auto"/>
        <w:jc w:val="both"/>
        <w:rPr>
          <w:bCs/>
          <w:sz w:val="28"/>
          <w:szCs w:val="28"/>
        </w:rPr>
      </w:pPr>
      <w:r w:rsidRPr="00741C5F">
        <w:rPr>
          <w:b/>
          <w:sz w:val="28"/>
          <w:szCs w:val="28"/>
          <w:u w:val="single"/>
          <w:lang w:val="be-BY"/>
        </w:rPr>
        <w:t>ОТНОСНО:</w:t>
      </w:r>
      <w:r w:rsidRPr="00741C5F">
        <w:rPr>
          <w:sz w:val="28"/>
          <w:szCs w:val="28"/>
          <w:lang w:val="ru-RU"/>
        </w:rPr>
        <w:t xml:space="preserve"> </w:t>
      </w:r>
      <w:r w:rsidRPr="00741C5F">
        <w:rPr>
          <w:bCs/>
          <w:sz w:val="28"/>
          <w:szCs w:val="28"/>
        </w:rPr>
        <w:t>Предложение №ПО-01-04-248/08.10.25г. от Мартин Дончев – Зам. кмет „ФСДБиР“, За Кмет на Община Видин съгласно Заповед №РД-02-11-1433/06.10.2025г., относно одобряване на Подробен устройствен план /ПУП/- Парцеларен план /ПП/ за обект: „Кабелна линия и ЗРУ 20kⅤ“, външно ел. захранване от СРС № 1 на ВЕЛ „Акация“, попадащ в ПИ с идентификатор 10971.508.759 по КККР на гр. Видин до ЗРУ 20 kⅤ за фотоволтаична централа, попадащо в ПИ с идентификатор 10971.489.69 по КККР на гр. Видин, урегулиран в УПИ IⅤ69 „за производствени и складови дейности – фотоволтаична централа“, м. „Майски лес“, кв.489, по плана на гр. Видин.</w:t>
      </w:r>
    </w:p>
    <w:p w14:paraId="7848E945" w14:textId="77777777" w:rsidR="00741C5F" w:rsidRPr="00741C5F" w:rsidRDefault="00741C5F" w:rsidP="00741C5F">
      <w:pPr>
        <w:spacing w:line="360" w:lineRule="auto"/>
        <w:jc w:val="both"/>
        <w:rPr>
          <w:sz w:val="10"/>
          <w:szCs w:val="10"/>
        </w:rPr>
      </w:pPr>
    </w:p>
    <w:p w14:paraId="2029FD3F" w14:textId="77777777" w:rsidR="00741C5F" w:rsidRPr="00741C5F" w:rsidRDefault="00741C5F" w:rsidP="00741C5F">
      <w:pPr>
        <w:spacing w:line="360" w:lineRule="auto"/>
        <w:jc w:val="both"/>
        <w:rPr>
          <w:sz w:val="10"/>
          <w:szCs w:val="10"/>
        </w:rPr>
      </w:pPr>
    </w:p>
    <w:p w14:paraId="05E51310" w14:textId="77777777" w:rsidR="00741C5F" w:rsidRPr="00741C5F" w:rsidRDefault="00741C5F" w:rsidP="00741C5F">
      <w:pPr>
        <w:spacing w:line="360" w:lineRule="auto"/>
        <w:ind w:firstLine="567"/>
        <w:jc w:val="both"/>
        <w:rPr>
          <w:sz w:val="10"/>
          <w:szCs w:val="10"/>
          <w:lang w:val="en-US"/>
        </w:rPr>
      </w:pPr>
    </w:p>
    <w:p w14:paraId="4018F0A1" w14:textId="77777777" w:rsidR="00741C5F" w:rsidRPr="00741C5F" w:rsidRDefault="00741C5F" w:rsidP="00741C5F">
      <w:pPr>
        <w:keepNext/>
        <w:spacing w:line="360" w:lineRule="auto"/>
        <w:jc w:val="center"/>
        <w:outlineLvl w:val="1"/>
        <w:rPr>
          <w:b/>
          <w:bCs/>
          <w:sz w:val="28"/>
          <w:lang w:val="be-BY"/>
        </w:rPr>
      </w:pPr>
      <w:r w:rsidRPr="00741C5F">
        <w:rPr>
          <w:b/>
          <w:bCs/>
          <w:sz w:val="28"/>
          <w:lang w:val="be-BY"/>
        </w:rPr>
        <w:t>Общински съвет - Видин</w:t>
      </w:r>
    </w:p>
    <w:p w14:paraId="17D42396" w14:textId="77777777" w:rsidR="00741C5F" w:rsidRPr="00741C5F" w:rsidRDefault="00741C5F" w:rsidP="00741C5F">
      <w:pPr>
        <w:keepNext/>
        <w:spacing w:line="360" w:lineRule="auto"/>
        <w:jc w:val="center"/>
        <w:outlineLvl w:val="1"/>
        <w:rPr>
          <w:b/>
          <w:bCs/>
          <w:sz w:val="10"/>
          <w:szCs w:val="10"/>
        </w:rPr>
      </w:pPr>
      <w:r w:rsidRPr="00741C5F">
        <w:rPr>
          <w:b/>
          <w:bCs/>
          <w:sz w:val="28"/>
          <w:lang w:val="be-BY"/>
        </w:rPr>
        <w:t>Р Е Ш И:</w:t>
      </w:r>
    </w:p>
    <w:p w14:paraId="4065F5D4" w14:textId="77777777" w:rsidR="00741C5F" w:rsidRPr="00741C5F" w:rsidRDefault="00741C5F" w:rsidP="00741C5F">
      <w:pPr>
        <w:spacing w:line="360" w:lineRule="auto"/>
        <w:jc w:val="both"/>
        <w:rPr>
          <w:sz w:val="10"/>
          <w:szCs w:val="10"/>
        </w:rPr>
      </w:pPr>
    </w:p>
    <w:p w14:paraId="229492AB" w14:textId="77777777" w:rsidR="00741C5F" w:rsidRPr="00741C5F" w:rsidRDefault="00741C5F" w:rsidP="00741C5F">
      <w:pPr>
        <w:spacing w:line="360" w:lineRule="auto"/>
        <w:ind w:firstLine="567"/>
        <w:jc w:val="both"/>
        <w:rPr>
          <w:sz w:val="10"/>
          <w:szCs w:val="10"/>
        </w:rPr>
      </w:pPr>
    </w:p>
    <w:p w14:paraId="38CB7CFE" w14:textId="77777777" w:rsidR="00741C5F" w:rsidRPr="00741C5F" w:rsidRDefault="00741C5F" w:rsidP="00741C5F">
      <w:pPr>
        <w:spacing w:line="360" w:lineRule="auto"/>
        <w:ind w:firstLine="567"/>
        <w:jc w:val="both"/>
        <w:rPr>
          <w:bCs/>
          <w:sz w:val="28"/>
          <w:szCs w:val="28"/>
        </w:rPr>
      </w:pPr>
      <w:r w:rsidRPr="00741C5F">
        <w:rPr>
          <w:bCs/>
          <w:sz w:val="28"/>
          <w:szCs w:val="28"/>
        </w:rPr>
        <w:t xml:space="preserve">На основание </w:t>
      </w:r>
      <w:bookmarkStart w:id="32" w:name="_Hlk211004532"/>
      <w:r w:rsidRPr="00741C5F">
        <w:rPr>
          <w:bCs/>
          <w:sz w:val="28"/>
          <w:szCs w:val="28"/>
        </w:rPr>
        <w:t xml:space="preserve">чл.21, ал.1, т.11 от ЗМСМА и чл.129, ал.1 от ЗУТ Общински съвет – Видин, </w:t>
      </w:r>
    </w:p>
    <w:bookmarkEnd w:id="32"/>
    <w:p w14:paraId="7186F210" w14:textId="77777777" w:rsidR="00741C5F" w:rsidRPr="00741C5F" w:rsidRDefault="00741C5F" w:rsidP="00741C5F">
      <w:pPr>
        <w:spacing w:line="360" w:lineRule="auto"/>
        <w:jc w:val="both"/>
        <w:rPr>
          <w:bCs/>
          <w:sz w:val="10"/>
          <w:szCs w:val="10"/>
        </w:rPr>
      </w:pPr>
    </w:p>
    <w:p w14:paraId="61014F30" w14:textId="77777777" w:rsidR="00741C5F" w:rsidRPr="00741C5F" w:rsidRDefault="00741C5F" w:rsidP="00741C5F">
      <w:pPr>
        <w:spacing w:line="360" w:lineRule="auto"/>
        <w:jc w:val="both"/>
        <w:rPr>
          <w:bCs/>
          <w:sz w:val="10"/>
          <w:szCs w:val="10"/>
        </w:rPr>
      </w:pPr>
    </w:p>
    <w:p w14:paraId="0A47DC8D" w14:textId="77777777" w:rsidR="00741C5F" w:rsidRPr="00741C5F" w:rsidRDefault="00741C5F" w:rsidP="00741C5F">
      <w:pPr>
        <w:spacing w:line="360" w:lineRule="auto"/>
        <w:jc w:val="center"/>
        <w:rPr>
          <w:b/>
          <w:bCs/>
          <w:sz w:val="28"/>
          <w:szCs w:val="28"/>
        </w:rPr>
      </w:pPr>
      <w:r w:rsidRPr="00741C5F">
        <w:rPr>
          <w:b/>
          <w:bCs/>
          <w:sz w:val="28"/>
          <w:szCs w:val="28"/>
        </w:rPr>
        <w:t>ОДОБРЯВА:</w:t>
      </w:r>
    </w:p>
    <w:p w14:paraId="01E4C739" w14:textId="77777777" w:rsidR="00741C5F" w:rsidRPr="00741C5F" w:rsidRDefault="00741C5F" w:rsidP="00741C5F">
      <w:pPr>
        <w:spacing w:line="360" w:lineRule="auto"/>
        <w:jc w:val="center"/>
        <w:rPr>
          <w:b/>
          <w:bCs/>
          <w:sz w:val="10"/>
          <w:szCs w:val="10"/>
        </w:rPr>
      </w:pPr>
    </w:p>
    <w:p w14:paraId="40BB7973" w14:textId="7C04CC1F" w:rsidR="00741C5F" w:rsidRPr="00741C5F" w:rsidRDefault="00741C5F" w:rsidP="00741C5F">
      <w:pPr>
        <w:spacing w:line="360" w:lineRule="auto"/>
        <w:ind w:firstLine="567"/>
        <w:jc w:val="both"/>
        <w:rPr>
          <w:bCs/>
          <w:iCs/>
          <w:sz w:val="28"/>
          <w:szCs w:val="28"/>
        </w:rPr>
      </w:pPr>
      <w:r w:rsidRPr="00741C5F">
        <w:rPr>
          <w:bCs/>
          <w:sz w:val="28"/>
          <w:szCs w:val="28"/>
        </w:rPr>
        <w:t xml:space="preserve">Проект за </w:t>
      </w:r>
      <w:r w:rsidRPr="00741C5F">
        <w:rPr>
          <w:bCs/>
          <w:iCs/>
          <w:sz w:val="28"/>
          <w:szCs w:val="28"/>
        </w:rPr>
        <w:t>Подробен устройствен план /ПУП/- Парцеларен план /ПП/ за трасе на за обект: „Кабелна линия и ЗРУ 20kⅤ“, външно ел. захранване от СРС № 1 на ВЕЛ „Акация“, попадащ в ПИ с идентификатор 10971.508.759 по КККР на гр. Видин до ЗРУ 20 kⅤ за фотоволтаична централа, попадащо в ПИ с идентификатор 10971.489.69 по КККР на гр. Видин, урегулиран в УПИ IⅤ</w:t>
      </w:r>
      <w:r w:rsidRPr="00741C5F">
        <w:rPr>
          <w:bCs/>
          <w:iCs/>
          <w:sz w:val="28"/>
          <w:szCs w:val="28"/>
          <w:vertAlign w:val="subscript"/>
        </w:rPr>
        <w:t>69</w:t>
      </w:r>
      <w:r w:rsidRPr="00741C5F">
        <w:rPr>
          <w:bCs/>
          <w:iCs/>
          <w:sz w:val="28"/>
          <w:szCs w:val="28"/>
        </w:rPr>
        <w:t xml:space="preserve"> „За производствени и складови дейности – фотоволтаична централа“, м. „Майски лес“, кв.489, по плана на гр. Видин, започващ от СРС № 1 на ВЕЛ „Акация“, </w:t>
      </w:r>
      <w:r w:rsidRPr="00741C5F">
        <w:rPr>
          <w:bCs/>
          <w:iCs/>
          <w:sz w:val="28"/>
          <w:szCs w:val="28"/>
        </w:rPr>
        <w:lastRenderedPageBreak/>
        <w:t xml:space="preserve">попадащ в ПИ с идентификатор 10971.508.759 по КККР на гр. Видин, Общинска частна, вид територия ,,Урбанизирана“, НТП „За друг вид озеленени площи“, от него трасето продължава през: - ПИ с идентификатор 10971.508.620 по КККР на гр. Видин, Общинска частна, вид територия ,,Урбанизирана“, НТП Ниско застрояване (до 10 m); - ПИ с идентификатор 10971.508.3 по КККР на гр. Видин, Общинска публична, вид територия ,,Урбанизирана“, НТП „За второстепенна улица“; - ПИ с идентификатор 10971.508.1 по КККР на гр. Видин, Държавна частна, вид територия ,,Територия на транспорта“, НТП „За железопътна гара“; - ПИ с идентификатор 10971.331.3 по КККР на гр. Видин, Държавна публична, вид територия ,,Територия на транспорта“, НТП „За линии на релсов транспорт“; - ПИ с идентификатор 10971.331.4 по КККР на гр. Видин,  Държавна публична, вид територия ,,Територия на транспорта“, НТП „За местен път“; - ПИ с идентификатор 10971.331.6 по КККР на гр. Видин, Държавна публична, вид територия ,,Територия на транспорта“, НТП „За местен път“; - ПИ с идентификатор 10971.153.158 по КККР на гр. Видин, Общинска публична, вид територия ,,Земеделска“, НТП „За селскостопански, горски, ведомствен път“; - ПИ с идентификатор 10971.153.160 по КККР на гр. Видин, Общинска публична, вид територия ,,Земеделска“, НТП „За селскостопански, горски, ведомствен път“; - ПИ с идентификатор 10971.154.501 по КККР на гр. Видин, Общинска публична, вид територия ,,Земеделска“, НТП „За селскостопански, горски, ведомствен път“; - ПИ с идентификатор 10971.154.500 по КККР на гр. Видин, Общинска публична, вид територия ,,Земеделска“, НТП „За селскостопански, горски, ведомствен път“; - ПИ с идентификатор 10971.489.89 по КККР на гр. Видин, Частна – собственост на „К ЕНД К-ЛТД“ЕООД до ЗРУ в ПИ с идентификатор 10971.489.69 по КККР на гр. Видин, собственост на </w:t>
      </w:r>
      <w:r w:rsidRPr="00741C5F">
        <w:rPr>
          <w:bCs/>
          <w:sz w:val="28"/>
          <w:szCs w:val="28"/>
        </w:rPr>
        <w:t>„К ЕНД К-ЛТД“ЕООД, ЕИК 040835816, със седалище и адрес на управление: гр. София, бул. ,,Искърско шосе“ № 7, сграда 1, представлявано от Х</w:t>
      </w:r>
      <w:r w:rsidR="00413285">
        <w:rPr>
          <w:bCs/>
          <w:sz w:val="28"/>
          <w:szCs w:val="28"/>
        </w:rPr>
        <w:t>.</w:t>
      </w:r>
      <w:r w:rsidRPr="00741C5F">
        <w:rPr>
          <w:bCs/>
          <w:sz w:val="28"/>
          <w:szCs w:val="28"/>
        </w:rPr>
        <w:t xml:space="preserve"> В</w:t>
      </w:r>
      <w:r w:rsidR="00413285">
        <w:rPr>
          <w:bCs/>
          <w:sz w:val="28"/>
          <w:szCs w:val="28"/>
        </w:rPr>
        <w:t>.</w:t>
      </w:r>
      <w:r w:rsidRPr="00741C5F">
        <w:rPr>
          <w:bCs/>
          <w:sz w:val="28"/>
          <w:szCs w:val="28"/>
        </w:rPr>
        <w:t xml:space="preserve"> К</w:t>
      </w:r>
      <w:r w:rsidR="00413285">
        <w:rPr>
          <w:bCs/>
          <w:sz w:val="28"/>
          <w:szCs w:val="28"/>
        </w:rPr>
        <w:t>.</w:t>
      </w:r>
      <w:r w:rsidRPr="00741C5F">
        <w:rPr>
          <w:bCs/>
          <w:iCs/>
          <w:sz w:val="28"/>
          <w:szCs w:val="28"/>
        </w:rPr>
        <w:t>, територия ,,Урбанизирана“, НТП „За друг обществен обект, комплекс“.</w:t>
      </w:r>
    </w:p>
    <w:p w14:paraId="732EFCE7" w14:textId="77777777" w:rsidR="00741C5F" w:rsidRPr="00741C5F" w:rsidRDefault="00741C5F" w:rsidP="00741C5F">
      <w:pPr>
        <w:spacing w:line="360" w:lineRule="auto"/>
        <w:jc w:val="both"/>
        <w:rPr>
          <w:bCs/>
          <w:iCs/>
          <w:sz w:val="28"/>
          <w:szCs w:val="28"/>
        </w:rPr>
      </w:pPr>
    </w:p>
    <w:p w14:paraId="6CA92FBD" w14:textId="77777777" w:rsidR="00741C5F" w:rsidRPr="00741C5F" w:rsidRDefault="00741C5F" w:rsidP="00741C5F">
      <w:pPr>
        <w:spacing w:line="360" w:lineRule="auto"/>
        <w:ind w:firstLine="567"/>
        <w:jc w:val="both"/>
        <w:rPr>
          <w:b/>
          <w:iCs/>
          <w:sz w:val="10"/>
          <w:szCs w:val="10"/>
        </w:rPr>
      </w:pPr>
      <w:r w:rsidRPr="00741C5F">
        <w:rPr>
          <w:b/>
          <w:iCs/>
          <w:sz w:val="28"/>
          <w:szCs w:val="28"/>
        </w:rPr>
        <w:t>Засегнати имоти са както следва:</w:t>
      </w:r>
    </w:p>
    <w:p w14:paraId="31994F63" w14:textId="77777777" w:rsidR="00741C5F" w:rsidRPr="00741C5F" w:rsidRDefault="00741C5F" w:rsidP="00741C5F">
      <w:pPr>
        <w:spacing w:line="360" w:lineRule="auto"/>
        <w:jc w:val="both"/>
        <w:rPr>
          <w:bCs/>
          <w:iCs/>
          <w:sz w:val="10"/>
          <w:szCs w:val="1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559"/>
        <w:gridCol w:w="1701"/>
        <w:gridCol w:w="1701"/>
      </w:tblGrid>
      <w:tr w:rsidR="00741C5F" w:rsidRPr="00741C5F" w14:paraId="3A779F79" w14:textId="77777777" w:rsidTr="000C2553">
        <w:tc>
          <w:tcPr>
            <w:tcW w:w="4786" w:type="dxa"/>
            <w:tcBorders>
              <w:top w:val="single" w:sz="4" w:space="0" w:color="auto"/>
              <w:left w:val="single" w:sz="4" w:space="0" w:color="auto"/>
              <w:bottom w:val="single" w:sz="4" w:space="0" w:color="auto"/>
              <w:right w:val="single" w:sz="4" w:space="0" w:color="auto"/>
            </w:tcBorders>
            <w:vAlign w:val="center"/>
            <w:hideMark/>
          </w:tcPr>
          <w:p w14:paraId="618747D4" w14:textId="77777777" w:rsidR="00741C5F" w:rsidRPr="00741C5F" w:rsidRDefault="00741C5F" w:rsidP="00741C5F">
            <w:pPr>
              <w:spacing w:line="360" w:lineRule="auto"/>
              <w:jc w:val="center"/>
              <w:rPr>
                <w:b/>
                <w:bCs/>
                <w:iCs/>
                <w:sz w:val="28"/>
                <w:szCs w:val="28"/>
              </w:rPr>
            </w:pPr>
            <w:r w:rsidRPr="00741C5F">
              <w:rPr>
                <w:b/>
                <w:bCs/>
                <w:iCs/>
                <w:sz w:val="28"/>
                <w:szCs w:val="28"/>
              </w:rPr>
              <w:lastRenderedPageBreak/>
              <w:t>№ имот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DDB7911" w14:textId="77777777" w:rsidR="00741C5F" w:rsidRPr="00741C5F" w:rsidRDefault="00741C5F" w:rsidP="00741C5F">
            <w:pPr>
              <w:spacing w:line="276" w:lineRule="auto"/>
              <w:jc w:val="center"/>
              <w:rPr>
                <w:b/>
                <w:bCs/>
                <w:sz w:val="28"/>
                <w:szCs w:val="28"/>
              </w:rPr>
            </w:pPr>
            <w:r w:rsidRPr="00741C5F">
              <w:rPr>
                <w:b/>
                <w:bCs/>
                <w:sz w:val="28"/>
                <w:szCs w:val="28"/>
              </w:rPr>
              <w:t>Площ на имота /кв.м./</w:t>
            </w:r>
          </w:p>
        </w:tc>
        <w:tc>
          <w:tcPr>
            <w:tcW w:w="1701" w:type="dxa"/>
            <w:tcBorders>
              <w:top w:val="single" w:sz="4" w:space="0" w:color="auto"/>
              <w:left w:val="single" w:sz="4" w:space="0" w:color="auto"/>
              <w:bottom w:val="single" w:sz="4" w:space="0" w:color="auto"/>
              <w:right w:val="single" w:sz="4" w:space="0" w:color="auto"/>
            </w:tcBorders>
            <w:vAlign w:val="center"/>
          </w:tcPr>
          <w:p w14:paraId="07C04DFB" w14:textId="77777777" w:rsidR="00741C5F" w:rsidRPr="00741C5F" w:rsidRDefault="00741C5F" w:rsidP="00741C5F">
            <w:pPr>
              <w:spacing w:line="276" w:lineRule="auto"/>
              <w:jc w:val="center"/>
              <w:rPr>
                <w:b/>
                <w:bCs/>
                <w:sz w:val="28"/>
                <w:szCs w:val="28"/>
              </w:rPr>
            </w:pPr>
            <w:r w:rsidRPr="00741C5F">
              <w:rPr>
                <w:b/>
                <w:bCs/>
                <w:sz w:val="28"/>
                <w:szCs w:val="28"/>
              </w:rPr>
              <w:t>Дължина провод /м/</w:t>
            </w:r>
          </w:p>
          <w:p w14:paraId="777C50A0" w14:textId="77777777" w:rsidR="00741C5F" w:rsidRPr="00741C5F" w:rsidRDefault="00741C5F" w:rsidP="00741C5F">
            <w:pPr>
              <w:spacing w:line="276" w:lineRule="auto"/>
              <w:jc w:val="center"/>
              <w:rPr>
                <w:b/>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772DFE09" w14:textId="77777777" w:rsidR="00741C5F" w:rsidRPr="00741C5F" w:rsidRDefault="00741C5F" w:rsidP="00741C5F">
            <w:pPr>
              <w:spacing w:line="276" w:lineRule="auto"/>
              <w:jc w:val="center"/>
              <w:rPr>
                <w:b/>
                <w:bCs/>
                <w:sz w:val="28"/>
                <w:szCs w:val="28"/>
              </w:rPr>
            </w:pPr>
            <w:r w:rsidRPr="00741C5F">
              <w:rPr>
                <w:b/>
                <w:bCs/>
                <w:sz w:val="28"/>
                <w:szCs w:val="28"/>
              </w:rPr>
              <w:t>Площ сервитут /кв.м./</w:t>
            </w:r>
          </w:p>
        </w:tc>
      </w:tr>
      <w:tr w:rsidR="00741C5F" w:rsidRPr="00741C5F" w14:paraId="7B164B64"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1A2DB6B5" w14:textId="77777777" w:rsidR="00741C5F" w:rsidRPr="00741C5F" w:rsidRDefault="00741C5F" w:rsidP="00741C5F">
            <w:pPr>
              <w:jc w:val="both"/>
              <w:rPr>
                <w:bCs/>
                <w:iCs/>
                <w:sz w:val="28"/>
                <w:szCs w:val="28"/>
              </w:rPr>
            </w:pPr>
            <w:r w:rsidRPr="00741C5F">
              <w:rPr>
                <w:bCs/>
                <w:iCs/>
                <w:sz w:val="28"/>
                <w:szCs w:val="28"/>
              </w:rPr>
              <w:t>ПИ с идентификатор 10971.153.158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6C6F7BF" w14:textId="77777777" w:rsidR="00741C5F" w:rsidRPr="00741C5F" w:rsidRDefault="00741C5F" w:rsidP="00741C5F">
            <w:pPr>
              <w:spacing w:line="276" w:lineRule="auto"/>
              <w:jc w:val="center"/>
              <w:rPr>
                <w:bCs/>
                <w:iCs/>
                <w:sz w:val="28"/>
                <w:szCs w:val="28"/>
              </w:rPr>
            </w:pPr>
            <w:r w:rsidRPr="00741C5F">
              <w:rPr>
                <w:bCs/>
                <w:iCs/>
                <w:sz w:val="28"/>
                <w:szCs w:val="28"/>
              </w:rPr>
              <w:t>4947,78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A1B4ADA" w14:textId="77777777" w:rsidR="00741C5F" w:rsidRPr="00741C5F" w:rsidRDefault="00741C5F" w:rsidP="00741C5F">
            <w:pPr>
              <w:spacing w:line="276" w:lineRule="auto"/>
              <w:jc w:val="center"/>
              <w:rPr>
                <w:bCs/>
                <w:iCs/>
                <w:sz w:val="28"/>
                <w:szCs w:val="28"/>
              </w:rPr>
            </w:pPr>
            <w:r w:rsidRPr="00741C5F">
              <w:rPr>
                <w:bCs/>
                <w:iCs/>
                <w:sz w:val="28"/>
                <w:szCs w:val="28"/>
              </w:rPr>
              <w:t>508,05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4137FB1" w14:textId="77777777" w:rsidR="00741C5F" w:rsidRPr="00741C5F" w:rsidRDefault="00741C5F" w:rsidP="00741C5F">
            <w:pPr>
              <w:spacing w:line="276" w:lineRule="auto"/>
              <w:jc w:val="center"/>
              <w:rPr>
                <w:bCs/>
                <w:iCs/>
                <w:sz w:val="28"/>
                <w:szCs w:val="28"/>
              </w:rPr>
            </w:pPr>
            <w:r w:rsidRPr="00741C5F">
              <w:rPr>
                <w:bCs/>
                <w:iCs/>
                <w:sz w:val="28"/>
                <w:szCs w:val="28"/>
              </w:rPr>
              <w:t>2032,20</w:t>
            </w:r>
          </w:p>
        </w:tc>
      </w:tr>
      <w:tr w:rsidR="00741C5F" w:rsidRPr="00741C5F" w14:paraId="3D5FFB59"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21572DF8" w14:textId="77777777" w:rsidR="00741C5F" w:rsidRPr="00741C5F" w:rsidRDefault="00741C5F" w:rsidP="00741C5F">
            <w:pPr>
              <w:jc w:val="both"/>
              <w:rPr>
                <w:bCs/>
                <w:iCs/>
                <w:sz w:val="28"/>
                <w:szCs w:val="28"/>
              </w:rPr>
            </w:pPr>
            <w:r w:rsidRPr="00741C5F">
              <w:rPr>
                <w:bCs/>
                <w:iCs/>
                <w:sz w:val="28"/>
                <w:szCs w:val="28"/>
              </w:rPr>
              <w:t>ПИ с идентификатор 10971.153.160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88B59A3" w14:textId="77777777" w:rsidR="00741C5F" w:rsidRPr="00741C5F" w:rsidRDefault="00741C5F" w:rsidP="00741C5F">
            <w:pPr>
              <w:spacing w:line="276" w:lineRule="auto"/>
              <w:jc w:val="center"/>
              <w:rPr>
                <w:bCs/>
                <w:iCs/>
                <w:sz w:val="28"/>
                <w:szCs w:val="28"/>
              </w:rPr>
            </w:pPr>
            <w:r w:rsidRPr="00741C5F">
              <w:rPr>
                <w:bCs/>
                <w:iCs/>
                <w:sz w:val="28"/>
                <w:szCs w:val="28"/>
              </w:rPr>
              <w:t>4179,53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4FA9431" w14:textId="77777777" w:rsidR="00741C5F" w:rsidRPr="00741C5F" w:rsidRDefault="00741C5F" w:rsidP="00741C5F">
            <w:pPr>
              <w:spacing w:line="276" w:lineRule="auto"/>
              <w:jc w:val="center"/>
              <w:rPr>
                <w:bCs/>
                <w:iCs/>
                <w:sz w:val="28"/>
                <w:szCs w:val="28"/>
              </w:rPr>
            </w:pPr>
            <w:r w:rsidRPr="00741C5F">
              <w:rPr>
                <w:bCs/>
                <w:iCs/>
                <w:sz w:val="28"/>
                <w:szCs w:val="28"/>
              </w:rPr>
              <w:t>4,72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C13C457" w14:textId="77777777" w:rsidR="00741C5F" w:rsidRPr="00741C5F" w:rsidRDefault="00741C5F" w:rsidP="00741C5F">
            <w:pPr>
              <w:spacing w:line="276" w:lineRule="auto"/>
              <w:jc w:val="center"/>
              <w:rPr>
                <w:bCs/>
                <w:iCs/>
                <w:sz w:val="28"/>
                <w:szCs w:val="28"/>
              </w:rPr>
            </w:pPr>
            <w:r w:rsidRPr="00741C5F">
              <w:rPr>
                <w:bCs/>
                <w:iCs/>
                <w:sz w:val="28"/>
                <w:szCs w:val="28"/>
              </w:rPr>
              <w:t>18,88</w:t>
            </w:r>
          </w:p>
        </w:tc>
      </w:tr>
      <w:tr w:rsidR="00741C5F" w:rsidRPr="00741C5F" w14:paraId="14395FA2"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263A5296" w14:textId="77777777" w:rsidR="00741C5F" w:rsidRPr="00741C5F" w:rsidRDefault="00741C5F" w:rsidP="00741C5F">
            <w:pPr>
              <w:jc w:val="both"/>
              <w:rPr>
                <w:bCs/>
                <w:iCs/>
                <w:sz w:val="28"/>
                <w:szCs w:val="28"/>
              </w:rPr>
            </w:pPr>
            <w:r w:rsidRPr="00741C5F">
              <w:rPr>
                <w:bCs/>
                <w:iCs/>
                <w:sz w:val="28"/>
                <w:szCs w:val="28"/>
              </w:rPr>
              <w:t>ПИ с идентификатор 10971.154.500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67F0263" w14:textId="77777777" w:rsidR="00741C5F" w:rsidRPr="00741C5F" w:rsidRDefault="00741C5F" w:rsidP="00741C5F">
            <w:pPr>
              <w:spacing w:line="276" w:lineRule="auto"/>
              <w:jc w:val="center"/>
              <w:rPr>
                <w:bCs/>
                <w:iCs/>
                <w:sz w:val="28"/>
                <w:szCs w:val="28"/>
              </w:rPr>
            </w:pPr>
            <w:r w:rsidRPr="00741C5F">
              <w:rPr>
                <w:bCs/>
                <w:iCs/>
                <w:sz w:val="28"/>
                <w:szCs w:val="28"/>
              </w:rPr>
              <w:t>3335,15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18B44C9" w14:textId="77777777" w:rsidR="00741C5F" w:rsidRPr="00741C5F" w:rsidRDefault="00741C5F" w:rsidP="00741C5F">
            <w:pPr>
              <w:spacing w:line="276" w:lineRule="auto"/>
              <w:jc w:val="center"/>
              <w:rPr>
                <w:bCs/>
                <w:iCs/>
                <w:sz w:val="28"/>
                <w:szCs w:val="28"/>
              </w:rPr>
            </w:pPr>
            <w:r w:rsidRPr="00741C5F">
              <w:rPr>
                <w:bCs/>
                <w:iCs/>
                <w:sz w:val="28"/>
                <w:szCs w:val="28"/>
              </w:rPr>
              <w:t>170,67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6DAD566" w14:textId="77777777" w:rsidR="00741C5F" w:rsidRPr="00741C5F" w:rsidRDefault="00741C5F" w:rsidP="00741C5F">
            <w:pPr>
              <w:spacing w:line="276" w:lineRule="auto"/>
              <w:jc w:val="center"/>
              <w:rPr>
                <w:bCs/>
                <w:iCs/>
                <w:sz w:val="28"/>
                <w:szCs w:val="28"/>
              </w:rPr>
            </w:pPr>
            <w:r w:rsidRPr="00741C5F">
              <w:rPr>
                <w:bCs/>
                <w:iCs/>
                <w:sz w:val="28"/>
                <w:szCs w:val="28"/>
              </w:rPr>
              <w:t>682,68</w:t>
            </w:r>
          </w:p>
        </w:tc>
      </w:tr>
      <w:tr w:rsidR="00741C5F" w:rsidRPr="00741C5F" w14:paraId="2B0D272F"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78167874" w14:textId="77777777" w:rsidR="00741C5F" w:rsidRPr="00741C5F" w:rsidRDefault="00741C5F" w:rsidP="00741C5F">
            <w:pPr>
              <w:jc w:val="both"/>
              <w:rPr>
                <w:bCs/>
                <w:iCs/>
                <w:sz w:val="28"/>
                <w:szCs w:val="28"/>
              </w:rPr>
            </w:pPr>
            <w:r w:rsidRPr="00741C5F">
              <w:rPr>
                <w:bCs/>
                <w:iCs/>
                <w:sz w:val="28"/>
                <w:szCs w:val="28"/>
              </w:rPr>
              <w:t>ПИ с идентификатор 10971.154.501 по КККР на гр. Видин, Общинска публична, вид територия Земеделска, НТП „За селскостопански, горски, ведомствен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117F999" w14:textId="77777777" w:rsidR="00741C5F" w:rsidRPr="00741C5F" w:rsidRDefault="00741C5F" w:rsidP="00741C5F">
            <w:pPr>
              <w:spacing w:line="276" w:lineRule="auto"/>
              <w:jc w:val="center"/>
              <w:rPr>
                <w:bCs/>
                <w:iCs/>
                <w:sz w:val="28"/>
                <w:szCs w:val="28"/>
              </w:rPr>
            </w:pPr>
            <w:r w:rsidRPr="00741C5F">
              <w:rPr>
                <w:bCs/>
                <w:iCs/>
                <w:sz w:val="28"/>
                <w:szCs w:val="28"/>
              </w:rPr>
              <w:t>1651,70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FCF1502" w14:textId="77777777" w:rsidR="00741C5F" w:rsidRPr="00741C5F" w:rsidRDefault="00741C5F" w:rsidP="00741C5F">
            <w:pPr>
              <w:spacing w:line="276" w:lineRule="auto"/>
              <w:jc w:val="center"/>
              <w:rPr>
                <w:bCs/>
                <w:iCs/>
                <w:sz w:val="28"/>
                <w:szCs w:val="28"/>
              </w:rPr>
            </w:pPr>
            <w:r w:rsidRPr="00741C5F">
              <w:rPr>
                <w:bCs/>
                <w:iCs/>
                <w:sz w:val="28"/>
                <w:szCs w:val="28"/>
              </w:rPr>
              <w:t>412,72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665D0EF" w14:textId="77777777" w:rsidR="00741C5F" w:rsidRPr="00741C5F" w:rsidRDefault="00741C5F" w:rsidP="00741C5F">
            <w:pPr>
              <w:spacing w:line="276" w:lineRule="auto"/>
              <w:jc w:val="center"/>
              <w:rPr>
                <w:bCs/>
                <w:iCs/>
                <w:sz w:val="28"/>
                <w:szCs w:val="28"/>
              </w:rPr>
            </w:pPr>
            <w:r w:rsidRPr="00741C5F">
              <w:rPr>
                <w:bCs/>
                <w:iCs/>
                <w:sz w:val="28"/>
                <w:szCs w:val="28"/>
              </w:rPr>
              <w:t>1650,88</w:t>
            </w:r>
          </w:p>
        </w:tc>
      </w:tr>
      <w:tr w:rsidR="00741C5F" w:rsidRPr="00741C5F" w14:paraId="716028C9"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32A4FF0E" w14:textId="77777777" w:rsidR="00741C5F" w:rsidRPr="00741C5F" w:rsidRDefault="00741C5F" w:rsidP="00741C5F">
            <w:pPr>
              <w:jc w:val="both"/>
              <w:rPr>
                <w:bCs/>
                <w:iCs/>
                <w:sz w:val="28"/>
                <w:szCs w:val="28"/>
              </w:rPr>
            </w:pPr>
            <w:r w:rsidRPr="00741C5F">
              <w:rPr>
                <w:bCs/>
                <w:iCs/>
                <w:sz w:val="28"/>
                <w:szCs w:val="28"/>
              </w:rPr>
              <w:t>ПИ с идентификатор 10971.331.3 по КККР на гр. Видин, Държавна публична, вид територия Територия на транспорта, НТП „За линии на релсов транспорт“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ED992C6" w14:textId="77777777" w:rsidR="00741C5F" w:rsidRPr="00741C5F" w:rsidRDefault="00741C5F" w:rsidP="00741C5F">
            <w:pPr>
              <w:spacing w:line="276" w:lineRule="auto"/>
              <w:jc w:val="center"/>
              <w:rPr>
                <w:bCs/>
                <w:iCs/>
                <w:sz w:val="28"/>
                <w:szCs w:val="28"/>
              </w:rPr>
            </w:pPr>
            <w:r w:rsidRPr="00741C5F">
              <w:rPr>
                <w:bCs/>
                <w:iCs/>
                <w:sz w:val="28"/>
                <w:szCs w:val="28"/>
              </w:rPr>
              <w:t>91570,83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BE0BC33" w14:textId="77777777" w:rsidR="00741C5F" w:rsidRPr="00741C5F" w:rsidRDefault="00741C5F" w:rsidP="00741C5F">
            <w:pPr>
              <w:spacing w:line="276" w:lineRule="auto"/>
              <w:jc w:val="center"/>
              <w:rPr>
                <w:bCs/>
                <w:iCs/>
                <w:sz w:val="28"/>
                <w:szCs w:val="28"/>
              </w:rPr>
            </w:pPr>
            <w:r w:rsidRPr="00741C5F">
              <w:rPr>
                <w:bCs/>
                <w:iCs/>
                <w:sz w:val="28"/>
                <w:szCs w:val="28"/>
              </w:rPr>
              <w:t>27,09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7A0DD8C" w14:textId="77777777" w:rsidR="00741C5F" w:rsidRPr="00741C5F" w:rsidRDefault="00741C5F" w:rsidP="00741C5F">
            <w:pPr>
              <w:spacing w:line="276" w:lineRule="auto"/>
              <w:jc w:val="center"/>
              <w:rPr>
                <w:bCs/>
                <w:iCs/>
                <w:sz w:val="28"/>
                <w:szCs w:val="28"/>
              </w:rPr>
            </w:pPr>
            <w:r w:rsidRPr="00741C5F">
              <w:rPr>
                <w:bCs/>
                <w:iCs/>
                <w:sz w:val="28"/>
                <w:szCs w:val="28"/>
              </w:rPr>
              <w:t>108,36</w:t>
            </w:r>
          </w:p>
        </w:tc>
      </w:tr>
      <w:tr w:rsidR="00741C5F" w:rsidRPr="00741C5F" w14:paraId="70DCBD71"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11099AA3" w14:textId="77777777" w:rsidR="00741C5F" w:rsidRPr="00741C5F" w:rsidRDefault="00741C5F" w:rsidP="00741C5F">
            <w:pPr>
              <w:jc w:val="both"/>
              <w:rPr>
                <w:bCs/>
                <w:iCs/>
                <w:sz w:val="28"/>
                <w:szCs w:val="28"/>
              </w:rPr>
            </w:pPr>
            <w:r w:rsidRPr="00741C5F">
              <w:rPr>
                <w:bCs/>
                <w:iCs/>
                <w:sz w:val="28"/>
                <w:szCs w:val="28"/>
              </w:rPr>
              <w:t>ПИ с идентификатор 10971.331.4 по КККР на гр. Видин,  Държавна публична, вид територия Територия на транспорта, НТП „За местен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87E1D2E" w14:textId="77777777" w:rsidR="00741C5F" w:rsidRPr="00741C5F" w:rsidRDefault="00741C5F" w:rsidP="00741C5F">
            <w:pPr>
              <w:spacing w:line="276" w:lineRule="auto"/>
              <w:jc w:val="center"/>
              <w:rPr>
                <w:bCs/>
                <w:iCs/>
                <w:sz w:val="28"/>
                <w:szCs w:val="28"/>
              </w:rPr>
            </w:pPr>
            <w:r w:rsidRPr="00741C5F">
              <w:rPr>
                <w:bCs/>
                <w:iCs/>
                <w:sz w:val="28"/>
                <w:szCs w:val="28"/>
              </w:rPr>
              <w:t>6409,23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9324FDE" w14:textId="77777777" w:rsidR="00741C5F" w:rsidRPr="00741C5F" w:rsidRDefault="00741C5F" w:rsidP="00741C5F">
            <w:pPr>
              <w:spacing w:line="276" w:lineRule="auto"/>
              <w:jc w:val="center"/>
              <w:rPr>
                <w:bCs/>
                <w:iCs/>
                <w:sz w:val="28"/>
                <w:szCs w:val="28"/>
              </w:rPr>
            </w:pPr>
            <w:r w:rsidRPr="00741C5F">
              <w:rPr>
                <w:bCs/>
                <w:iCs/>
                <w:sz w:val="28"/>
                <w:szCs w:val="28"/>
              </w:rPr>
              <w:t>18,60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A2ECF89" w14:textId="77777777" w:rsidR="00741C5F" w:rsidRPr="00741C5F" w:rsidRDefault="00741C5F" w:rsidP="00741C5F">
            <w:pPr>
              <w:spacing w:line="276" w:lineRule="auto"/>
              <w:jc w:val="center"/>
              <w:rPr>
                <w:bCs/>
                <w:iCs/>
                <w:sz w:val="28"/>
                <w:szCs w:val="28"/>
              </w:rPr>
            </w:pPr>
            <w:r w:rsidRPr="00741C5F">
              <w:rPr>
                <w:bCs/>
                <w:iCs/>
                <w:sz w:val="28"/>
                <w:szCs w:val="28"/>
              </w:rPr>
              <w:t>74,40</w:t>
            </w:r>
          </w:p>
        </w:tc>
      </w:tr>
      <w:tr w:rsidR="00741C5F" w:rsidRPr="00741C5F" w14:paraId="19C29962"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5F5C8FDC" w14:textId="77777777" w:rsidR="00741C5F" w:rsidRPr="00741C5F" w:rsidRDefault="00741C5F" w:rsidP="00741C5F">
            <w:pPr>
              <w:jc w:val="both"/>
              <w:rPr>
                <w:bCs/>
                <w:iCs/>
                <w:sz w:val="28"/>
                <w:szCs w:val="28"/>
              </w:rPr>
            </w:pPr>
            <w:r w:rsidRPr="00741C5F">
              <w:rPr>
                <w:bCs/>
                <w:iCs/>
                <w:sz w:val="28"/>
                <w:szCs w:val="28"/>
              </w:rPr>
              <w:t>ПИ с идентификатор 10971.331.6 по КККР на гр. Видин, Държавна публична, вид територия Територия на транспорта, НТП „За местен път“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D07D5D7" w14:textId="77777777" w:rsidR="00741C5F" w:rsidRPr="00741C5F" w:rsidRDefault="00741C5F" w:rsidP="00741C5F">
            <w:pPr>
              <w:spacing w:line="276" w:lineRule="auto"/>
              <w:jc w:val="center"/>
              <w:rPr>
                <w:bCs/>
                <w:iCs/>
                <w:sz w:val="28"/>
                <w:szCs w:val="28"/>
              </w:rPr>
            </w:pPr>
            <w:r w:rsidRPr="00741C5F">
              <w:rPr>
                <w:bCs/>
                <w:iCs/>
                <w:sz w:val="28"/>
                <w:szCs w:val="28"/>
              </w:rPr>
              <w:t>15539,30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0A3A107" w14:textId="77777777" w:rsidR="00741C5F" w:rsidRPr="00741C5F" w:rsidRDefault="00741C5F" w:rsidP="00741C5F">
            <w:pPr>
              <w:spacing w:line="276" w:lineRule="auto"/>
              <w:jc w:val="center"/>
              <w:rPr>
                <w:bCs/>
                <w:iCs/>
                <w:sz w:val="28"/>
                <w:szCs w:val="28"/>
              </w:rPr>
            </w:pPr>
            <w:r w:rsidRPr="00741C5F">
              <w:rPr>
                <w:bCs/>
                <w:iCs/>
                <w:sz w:val="28"/>
                <w:szCs w:val="28"/>
              </w:rPr>
              <w:t>15,34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0655034" w14:textId="77777777" w:rsidR="00741C5F" w:rsidRPr="00741C5F" w:rsidRDefault="00741C5F" w:rsidP="00741C5F">
            <w:pPr>
              <w:spacing w:line="276" w:lineRule="auto"/>
              <w:jc w:val="center"/>
              <w:rPr>
                <w:bCs/>
                <w:iCs/>
                <w:sz w:val="28"/>
                <w:szCs w:val="28"/>
              </w:rPr>
            </w:pPr>
            <w:r w:rsidRPr="00741C5F">
              <w:rPr>
                <w:bCs/>
                <w:iCs/>
                <w:sz w:val="28"/>
                <w:szCs w:val="28"/>
              </w:rPr>
              <w:t>61,36</w:t>
            </w:r>
          </w:p>
        </w:tc>
      </w:tr>
      <w:tr w:rsidR="00741C5F" w:rsidRPr="00741C5F" w14:paraId="4BA3356D"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59830ACF" w14:textId="77777777" w:rsidR="00741C5F" w:rsidRPr="00741C5F" w:rsidRDefault="00741C5F" w:rsidP="00741C5F">
            <w:pPr>
              <w:jc w:val="both"/>
              <w:rPr>
                <w:bCs/>
                <w:iCs/>
                <w:sz w:val="28"/>
                <w:szCs w:val="28"/>
              </w:rPr>
            </w:pPr>
            <w:r w:rsidRPr="00741C5F">
              <w:rPr>
                <w:bCs/>
                <w:iCs/>
                <w:sz w:val="28"/>
                <w:szCs w:val="28"/>
              </w:rPr>
              <w:t>ПИ с идентификатор 10971.508.1 по КККР на гр. Видин, Държавна частна, вид територия Територия на транспорта, НТП „За железопътна гара“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342889C" w14:textId="77777777" w:rsidR="00741C5F" w:rsidRPr="00741C5F" w:rsidRDefault="00741C5F" w:rsidP="00741C5F">
            <w:pPr>
              <w:spacing w:line="276" w:lineRule="auto"/>
              <w:jc w:val="center"/>
              <w:rPr>
                <w:bCs/>
                <w:iCs/>
                <w:sz w:val="28"/>
                <w:szCs w:val="28"/>
              </w:rPr>
            </w:pPr>
            <w:r w:rsidRPr="00741C5F">
              <w:rPr>
                <w:bCs/>
                <w:iCs/>
                <w:sz w:val="28"/>
                <w:szCs w:val="28"/>
              </w:rPr>
              <w:t>147653,25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A7F813D" w14:textId="77777777" w:rsidR="00741C5F" w:rsidRPr="00741C5F" w:rsidRDefault="00741C5F" w:rsidP="00741C5F">
            <w:pPr>
              <w:spacing w:line="276" w:lineRule="auto"/>
              <w:jc w:val="center"/>
              <w:rPr>
                <w:bCs/>
                <w:iCs/>
                <w:sz w:val="28"/>
                <w:szCs w:val="28"/>
              </w:rPr>
            </w:pPr>
            <w:r w:rsidRPr="00741C5F">
              <w:rPr>
                <w:bCs/>
                <w:iCs/>
                <w:sz w:val="28"/>
                <w:szCs w:val="28"/>
              </w:rPr>
              <w:t>37,09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88E06B0" w14:textId="77777777" w:rsidR="00741C5F" w:rsidRPr="00741C5F" w:rsidRDefault="00741C5F" w:rsidP="00741C5F">
            <w:pPr>
              <w:spacing w:line="276" w:lineRule="auto"/>
              <w:jc w:val="center"/>
              <w:rPr>
                <w:bCs/>
                <w:iCs/>
                <w:sz w:val="28"/>
                <w:szCs w:val="28"/>
              </w:rPr>
            </w:pPr>
            <w:r w:rsidRPr="00741C5F">
              <w:rPr>
                <w:bCs/>
                <w:iCs/>
                <w:sz w:val="28"/>
                <w:szCs w:val="28"/>
              </w:rPr>
              <w:t>77,89</w:t>
            </w:r>
          </w:p>
        </w:tc>
      </w:tr>
      <w:tr w:rsidR="00741C5F" w:rsidRPr="00741C5F" w14:paraId="67AB8B1B"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4F4565DF" w14:textId="77777777" w:rsidR="00741C5F" w:rsidRPr="00741C5F" w:rsidRDefault="00741C5F" w:rsidP="00741C5F">
            <w:pPr>
              <w:jc w:val="both"/>
              <w:rPr>
                <w:bCs/>
                <w:iCs/>
                <w:sz w:val="28"/>
                <w:szCs w:val="28"/>
              </w:rPr>
            </w:pPr>
            <w:r w:rsidRPr="00741C5F">
              <w:rPr>
                <w:bCs/>
                <w:iCs/>
                <w:sz w:val="28"/>
                <w:szCs w:val="28"/>
              </w:rPr>
              <w:t xml:space="preserve">ПИ с идентификатор 10971.508.3 по КККР на гр. Видин, общинска публична Общинска публична, вид </w:t>
            </w:r>
            <w:r w:rsidRPr="00741C5F">
              <w:rPr>
                <w:bCs/>
                <w:iCs/>
                <w:sz w:val="28"/>
                <w:szCs w:val="28"/>
              </w:rPr>
              <w:lastRenderedPageBreak/>
              <w:t>територия Урбанизирана, НТП „За второстепенна улица“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461FC98" w14:textId="77777777" w:rsidR="00741C5F" w:rsidRPr="00741C5F" w:rsidRDefault="00741C5F" w:rsidP="00741C5F">
            <w:pPr>
              <w:spacing w:line="276" w:lineRule="auto"/>
              <w:jc w:val="center"/>
              <w:rPr>
                <w:bCs/>
                <w:iCs/>
                <w:sz w:val="28"/>
                <w:szCs w:val="28"/>
              </w:rPr>
            </w:pPr>
            <w:r w:rsidRPr="00741C5F">
              <w:rPr>
                <w:bCs/>
                <w:iCs/>
                <w:sz w:val="28"/>
                <w:szCs w:val="28"/>
              </w:rPr>
              <w:lastRenderedPageBreak/>
              <w:t>19316,56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E24323B" w14:textId="77777777" w:rsidR="00741C5F" w:rsidRPr="00741C5F" w:rsidRDefault="00741C5F" w:rsidP="00741C5F">
            <w:pPr>
              <w:spacing w:line="276" w:lineRule="auto"/>
              <w:jc w:val="center"/>
              <w:rPr>
                <w:bCs/>
                <w:iCs/>
                <w:sz w:val="28"/>
                <w:szCs w:val="28"/>
              </w:rPr>
            </w:pPr>
            <w:r w:rsidRPr="00741C5F">
              <w:rPr>
                <w:bCs/>
                <w:iCs/>
                <w:sz w:val="28"/>
                <w:szCs w:val="28"/>
              </w:rPr>
              <w:t>509,02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DA7C133" w14:textId="77777777" w:rsidR="00741C5F" w:rsidRPr="00741C5F" w:rsidRDefault="00741C5F" w:rsidP="00741C5F">
            <w:pPr>
              <w:spacing w:line="276" w:lineRule="auto"/>
              <w:jc w:val="center"/>
              <w:rPr>
                <w:bCs/>
                <w:iCs/>
                <w:sz w:val="28"/>
                <w:szCs w:val="28"/>
              </w:rPr>
            </w:pPr>
            <w:r w:rsidRPr="00741C5F">
              <w:rPr>
                <w:bCs/>
                <w:iCs/>
                <w:sz w:val="28"/>
                <w:szCs w:val="28"/>
              </w:rPr>
              <w:t>1068,94</w:t>
            </w:r>
          </w:p>
        </w:tc>
      </w:tr>
      <w:tr w:rsidR="00741C5F" w:rsidRPr="00741C5F" w14:paraId="76891C54"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3B0472E2" w14:textId="77777777" w:rsidR="00741C5F" w:rsidRPr="00741C5F" w:rsidRDefault="00741C5F" w:rsidP="00741C5F">
            <w:pPr>
              <w:jc w:val="both"/>
              <w:rPr>
                <w:bCs/>
                <w:iCs/>
                <w:sz w:val="28"/>
                <w:szCs w:val="28"/>
              </w:rPr>
            </w:pPr>
            <w:r w:rsidRPr="00741C5F">
              <w:rPr>
                <w:bCs/>
                <w:iCs/>
                <w:sz w:val="28"/>
                <w:szCs w:val="28"/>
              </w:rPr>
              <w:t>ПИ с идентификатор 10971.508.620 по КККР на гр. Видин, Общинска частна, вид територия Урбанизирана, НТП Ниско застрояване (до 10 m)</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4B82D68" w14:textId="77777777" w:rsidR="00741C5F" w:rsidRPr="00741C5F" w:rsidRDefault="00741C5F" w:rsidP="00741C5F">
            <w:pPr>
              <w:spacing w:line="276" w:lineRule="auto"/>
              <w:jc w:val="center"/>
              <w:rPr>
                <w:bCs/>
                <w:iCs/>
                <w:sz w:val="28"/>
                <w:szCs w:val="28"/>
              </w:rPr>
            </w:pPr>
            <w:r w:rsidRPr="00741C5F">
              <w:rPr>
                <w:bCs/>
                <w:iCs/>
                <w:sz w:val="28"/>
                <w:szCs w:val="28"/>
              </w:rPr>
              <w:t>11366,17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8B2B870" w14:textId="77777777" w:rsidR="00741C5F" w:rsidRPr="00741C5F" w:rsidRDefault="00741C5F" w:rsidP="00741C5F">
            <w:pPr>
              <w:spacing w:line="276" w:lineRule="auto"/>
              <w:jc w:val="center"/>
              <w:rPr>
                <w:bCs/>
                <w:iCs/>
                <w:sz w:val="28"/>
                <w:szCs w:val="28"/>
              </w:rPr>
            </w:pPr>
            <w:r w:rsidRPr="00741C5F">
              <w:rPr>
                <w:bCs/>
                <w:iCs/>
                <w:sz w:val="28"/>
                <w:szCs w:val="28"/>
              </w:rPr>
              <w:t>75,52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5A695F" w14:textId="77777777" w:rsidR="00741C5F" w:rsidRPr="00741C5F" w:rsidRDefault="00741C5F" w:rsidP="00741C5F">
            <w:pPr>
              <w:spacing w:line="276" w:lineRule="auto"/>
              <w:jc w:val="center"/>
              <w:rPr>
                <w:bCs/>
                <w:iCs/>
                <w:sz w:val="28"/>
                <w:szCs w:val="28"/>
              </w:rPr>
            </w:pPr>
            <w:r w:rsidRPr="00741C5F">
              <w:rPr>
                <w:bCs/>
                <w:iCs/>
                <w:sz w:val="28"/>
                <w:szCs w:val="28"/>
              </w:rPr>
              <w:t>158,59</w:t>
            </w:r>
          </w:p>
        </w:tc>
      </w:tr>
      <w:tr w:rsidR="00741C5F" w:rsidRPr="00741C5F" w14:paraId="7DCF8BCC"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0510B2E9" w14:textId="77777777" w:rsidR="00741C5F" w:rsidRPr="00741C5F" w:rsidRDefault="00741C5F" w:rsidP="00741C5F">
            <w:pPr>
              <w:jc w:val="both"/>
              <w:rPr>
                <w:bCs/>
                <w:iCs/>
                <w:sz w:val="28"/>
                <w:szCs w:val="28"/>
              </w:rPr>
            </w:pPr>
            <w:r w:rsidRPr="00741C5F">
              <w:rPr>
                <w:bCs/>
                <w:iCs/>
                <w:sz w:val="28"/>
                <w:szCs w:val="28"/>
              </w:rPr>
              <w:t>ПИ с идентификатор 10971.489.89 по КККР на гр. Видин, вид територия Урбанизирана, НТП „За друг обществен обект, комплекс“,  собственост на „К ЕНД К-ЛТД“ЕООД</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CAC59CD" w14:textId="77777777" w:rsidR="00741C5F" w:rsidRPr="00741C5F" w:rsidRDefault="00741C5F" w:rsidP="00741C5F">
            <w:pPr>
              <w:spacing w:line="276" w:lineRule="auto"/>
              <w:jc w:val="center"/>
              <w:rPr>
                <w:bCs/>
                <w:iCs/>
                <w:sz w:val="28"/>
                <w:szCs w:val="28"/>
              </w:rPr>
            </w:pPr>
            <w:r w:rsidRPr="00741C5F">
              <w:rPr>
                <w:bCs/>
                <w:iCs/>
                <w:sz w:val="28"/>
                <w:szCs w:val="28"/>
              </w:rPr>
              <w:t>79112,87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FE006A" w14:textId="77777777" w:rsidR="00741C5F" w:rsidRPr="00741C5F" w:rsidRDefault="00741C5F" w:rsidP="00741C5F">
            <w:pPr>
              <w:spacing w:line="276" w:lineRule="auto"/>
              <w:jc w:val="center"/>
              <w:rPr>
                <w:bCs/>
                <w:iCs/>
                <w:sz w:val="28"/>
                <w:szCs w:val="28"/>
              </w:rPr>
            </w:pPr>
            <w:r w:rsidRPr="00741C5F">
              <w:rPr>
                <w:bCs/>
                <w:iCs/>
                <w:sz w:val="28"/>
                <w:szCs w:val="28"/>
              </w:rPr>
              <w:t>180,33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D62AE8F" w14:textId="77777777" w:rsidR="00741C5F" w:rsidRPr="00741C5F" w:rsidRDefault="00741C5F" w:rsidP="00741C5F">
            <w:pPr>
              <w:spacing w:line="276" w:lineRule="auto"/>
              <w:jc w:val="center"/>
              <w:rPr>
                <w:bCs/>
                <w:iCs/>
                <w:sz w:val="28"/>
                <w:szCs w:val="28"/>
              </w:rPr>
            </w:pPr>
            <w:r w:rsidRPr="00741C5F">
              <w:rPr>
                <w:bCs/>
                <w:iCs/>
                <w:sz w:val="28"/>
                <w:szCs w:val="28"/>
              </w:rPr>
              <w:t>378,69</w:t>
            </w:r>
          </w:p>
        </w:tc>
      </w:tr>
      <w:tr w:rsidR="00741C5F" w:rsidRPr="00741C5F" w14:paraId="73609F74"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1E330806" w14:textId="77777777" w:rsidR="00741C5F" w:rsidRPr="00741C5F" w:rsidRDefault="00741C5F" w:rsidP="00741C5F">
            <w:pPr>
              <w:jc w:val="both"/>
              <w:rPr>
                <w:bCs/>
                <w:iCs/>
                <w:sz w:val="28"/>
                <w:szCs w:val="28"/>
              </w:rPr>
            </w:pPr>
            <w:r w:rsidRPr="00741C5F">
              <w:rPr>
                <w:bCs/>
                <w:iCs/>
                <w:sz w:val="28"/>
                <w:szCs w:val="28"/>
              </w:rPr>
              <w:t>ПИ с идентификатор 10971.489.69 по КККР на гр. Видин, вид територия Урбанизирана, НТП „За друг обществен обект, комплекс“,  собственост на „К ЕНД К-ЛТД“ЕООД</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6C78BD9" w14:textId="77777777" w:rsidR="00741C5F" w:rsidRPr="00741C5F" w:rsidRDefault="00741C5F" w:rsidP="00741C5F">
            <w:pPr>
              <w:spacing w:line="276" w:lineRule="auto"/>
              <w:jc w:val="center"/>
              <w:rPr>
                <w:bCs/>
                <w:iCs/>
                <w:sz w:val="28"/>
                <w:szCs w:val="28"/>
              </w:rPr>
            </w:pPr>
            <w:r w:rsidRPr="00741C5F">
              <w:rPr>
                <w:bCs/>
                <w:iCs/>
                <w:sz w:val="28"/>
                <w:szCs w:val="28"/>
              </w:rPr>
              <w:t>30014,57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04CCA1D" w14:textId="77777777" w:rsidR="00741C5F" w:rsidRPr="00741C5F" w:rsidRDefault="00741C5F" w:rsidP="00741C5F">
            <w:pPr>
              <w:spacing w:line="276" w:lineRule="auto"/>
              <w:jc w:val="center"/>
              <w:rPr>
                <w:bCs/>
                <w:iCs/>
                <w:sz w:val="28"/>
                <w:szCs w:val="28"/>
              </w:rPr>
            </w:pPr>
            <w:r w:rsidRPr="00741C5F">
              <w:rPr>
                <w:bCs/>
                <w:iCs/>
                <w:sz w:val="28"/>
                <w:szCs w:val="28"/>
              </w:rPr>
              <w:t>200,74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CF2A2E9" w14:textId="77777777" w:rsidR="00741C5F" w:rsidRPr="00741C5F" w:rsidRDefault="00741C5F" w:rsidP="00741C5F">
            <w:pPr>
              <w:spacing w:line="276" w:lineRule="auto"/>
              <w:jc w:val="center"/>
              <w:rPr>
                <w:bCs/>
                <w:iCs/>
                <w:sz w:val="28"/>
                <w:szCs w:val="28"/>
              </w:rPr>
            </w:pPr>
            <w:r w:rsidRPr="00741C5F">
              <w:rPr>
                <w:bCs/>
                <w:iCs/>
                <w:sz w:val="28"/>
                <w:szCs w:val="28"/>
              </w:rPr>
              <w:t>0,00</w:t>
            </w:r>
          </w:p>
        </w:tc>
      </w:tr>
      <w:tr w:rsidR="00741C5F" w:rsidRPr="00741C5F" w14:paraId="06F773CB" w14:textId="77777777" w:rsidTr="000C2553">
        <w:tc>
          <w:tcPr>
            <w:tcW w:w="4786" w:type="dxa"/>
            <w:tcBorders>
              <w:top w:val="single" w:sz="4" w:space="0" w:color="auto"/>
              <w:left w:val="single" w:sz="4" w:space="0" w:color="auto"/>
              <w:bottom w:val="single" w:sz="4" w:space="0" w:color="auto"/>
              <w:right w:val="single" w:sz="4" w:space="0" w:color="auto"/>
            </w:tcBorders>
            <w:hideMark/>
          </w:tcPr>
          <w:p w14:paraId="5CD22B09" w14:textId="77777777" w:rsidR="00741C5F" w:rsidRPr="00741C5F" w:rsidRDefault="00741C5F" w:rsidP="00741C5F">
            <w:pPr>
              <w:jc w:val="both"/>
              <w:rPr>
                <w:bCs/>
                <w:iCs/>
                <w:sz w:val="28"/>
                <w:szCs w:val="28"/>
              </w:rPr>
            </w:pPr>
            <w:r w:rsidRPr="00741C5F">
              <w:rPr>
                <w:bCs/>
                <w:iCs/>
                <w:sz w:val="28"/>
                <w:szCs w:val="28"/>
              </w:rPr>
              <w:t>ПИ с идентификатор 10971.512.759 по КККР на гр. Видин, Общинска частна, вид територия Урбанизирана, НТП „За друг вид озеленени площи“</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5C9E8E4" w14:textId="77777777" w:rsidR="00741C5F" w:rsidRPr="00741C5F" w:rsidRDefault="00741C5F" w:rsidP="00741C5F">
            <w:pPr>
              <w:spacing w:line="276" w:lineRule="auto"/>
              <w:jc w:val="center"/>
              <w:rPr>
                <w:bCs/>
                <w:iCs/>
                <w:sz w:val="28"/>
                <w:szCs w:val="28"/>
              </w:rPr>
            </w:pPr>
            <w:r w:rsidRPr="00741C5F">
              <w:rPr>
                <w:bCs/>
                <w:iCs/>
                <w:sz w:val="28"/>
                <w:szCs w:val="28"/>
              </w:rPr>
              <w:t>4964,08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DF82688" w14:textId="77777777" w:rsidR="00741C5F" w:rsidRPr="00741C5F" w:rsidRDefault="00741C5F" w:rsidP="00741C5F">
            <w:pPr>
              <w:spacing w:line="276" w:lineRule="auto"/>
              <w:jc w:val="center"/>
              <w:rPr>
                <w:bCs/>
                <w:iCs/>
                <w:sz w:val="28"/>
                <w:szCs w:val="28"/>
              </w:rPr>
            </w:pPr>
            <w:r w:rsidRPr="00741C5F">
              <w:rPr>
                <w:bCs/>
                <w:iCs/>
                <w:sz w:val="28"/>
                <w:szCs w:val="28"/>
              </w:rPr>
              <w:t>171,11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3EAEF9F" w14:textId="77777777" w:rsidR="00741C5F" w:rsidRPr="00741C5F" w:rsidRDefault="00741C5F" w:rsidP="00741C5F">
            <w:pPr>
              <w:spacing w:line="276" w:lineRule="auto"/>
              <w:jc w:val="center"/>
              <w:rPr>
                <w:bCs/>
                <w:iCs/>
                <w:sz w:val="28"/>
                <w:szCs w:val="28"/>
              </w:rPr>
            </w:pPr>
            <w:r w:rsidRPr="00741C5F">
              <w:rPr>
                <w:bCs/>
                <w:iCs/>
                <w:sz w:val="28"/>
                <w:szCs w:val="28"/>
              </w:rPr>
              <w:t>359,33</w:t>
            </w:r>
          </w:p>
        </w:tc>
      </w:tr>
      <w:tr w:rsidR="00741C5F" w:rsidRPr="00741C5F" w14:paraId="394C6A93" w14:textId="77777777" w:rsidTr="000C2553">
        <w:tc>
          <w:tcPr>
            <w:tcW w:w="4786" w:type="dxa"/>
            <w:tcBorders>
              <w:top w:val="single" w:sz="4" w:space="0" w:color="auto"/>
              <w:left w:val="single" w:sz="4" w:space="0" w:color="auto"/>
              <w:bottom w:val="single" w:sz="4" w:space="0" w:color="auto"/>
              <w:right w:val="nil"/>
            </w:tcBorders>
          </w:tcPr>
          <w:p w14:paraId="5E21DBBB" w14:textId="77777777" w:rsidR="00741C5F" w:rsidRPr="00741C5F" w:rsidRDefault="00741C5F" w:rsidP="00741C5F">
            <w:pPr>
              <w:spacing w:line="360" w:lineRule="auto"/>
              <w:jc w:val="both"/>
              <w:rPr>
                <w:bCs/>
                <w:iCs/>
                <w:sz w:val="28"/>
                <w:szCs w:val="28"/>
              </w:rPr>
            </w:pPr>
          </w:p>
        </w:tc>
        <w:tc>
          <w:tcPr>
            <w:tcW w:w="1559" w:type="dxa"/>
            <w:tcBorders>
              <w:top w:val="single" w:sz="4" w:space="0" w:color="auto"/>
              <w:left w:val="nil"/>
              <w:bottom w:val="single" w:sz="4" w:space="0" w:color="auto"/>
              <w:right w:val="single" w:sz="4" w:space="0" w:color="auto"/>
            </w:tcBorders>
            <w:vAlign w:val="center"/>
            <w:hideMark/>
          </w:tcPr>
          <w:p w14:paraId="53F77C7C" w14:textId="77777777" w:rsidR="00741C5F" w:rsidRPr="00741C5F" w:rsidRDefault="00741C5F" w:rsidP="00741C5F">
            <w:pPr>
              <w:spacing w:line="276" w:lineRule="auto"/>
              <w:jc w:val="center"/>
              <w:rPr>
                <w:bCs/>
                <w:iCs/>
                <w:sz w:val="28"/>
                <w:szCs w:val="28"/>
              </w:rPr>
            </w:pPr>
            <w:r w:rsidRPr="00741C5F">
              <w:rPr>
                <w:bCs/>
                <w:iCs/>
                <w:sz w:val="28"/>
                <w:szCs w:val="28"/>
              </w:rPr>
              <w:t>Общо:</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86F7BEF" w14:textId="77777777" w:rsidR="00741C5F" w:rsidRPr="00741C5F" w:rsidRDefault="00741C5F" w:rsidP="00741C5F">
            <w:pPr>
              <w:spacing w:line="276" w:lineRule="auto"/>
              <w:jc w:val="center"/>
              <w:rPr>
                <w:bCs/>
                <w:iCs/>
                <w:sz w:val="28"/>
                <w:szCs w:val="28"/>
              </w:rPr>
            </w:pPr>
            <w:r w:rsidRPr="00741C5F">
              <w:rPr>
                <w:bCs/>
                <w:iCs/>
                <w:sz w:val="28"/>
                <w:szCs w:val="28"/>
              </w:rPr>
              <w:t>2331,00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7F26653" w14:textId="77777777" w:rsidR="00741C5F" w:rsidRPr="00741C5F" w:rsidRDefault="00741C5F" w:rsidP="00741C5F">
            <w:pPr>
              <w:spacing w:line="276" w:lineRule="auto"/>
              <w:jc w:val="center"/>
              <w:rPr>
                <w:bCs/>
                <w:iCs/>
                <w:sz w:val="28"/>
                <w:szCs w:val="28"/>
              </w:rPr>
            </w:pPr>
            <w:r w:rsidRPr="00741C5F">
              <w:rPr>
                <w:bCs/>
                <w:iCs/>
                <w:sz w:val="28"/>
                <w:szCs w:val="28"/>
              </w:rPr>
              <w:t>6672,21</w:t>
            </w:r>
          </w:p>
        </w:tc>
      </w:tr>
    </w:tbl>
    <w:p w14:paraId="43A15CDF" w14:textId="77777777" w:rsidR="00741C5F" w:rsidRPr="00741C5F" w:rsidRDefault="00741C5F" w:rsidP="00741C5F">
      <w:pPr>
        <w:spacing w:line="360" w:lineRule="auto"/>
        <w:jc w:val="both"/>
        <w:rPr>
          <w:bCs/>
          <w:iCs/>
          <w:sz w:val="28"/>
          <w:szCs w:val="28"/>
        </w:rPr>
      </w:pPr>
    </w:p>
    <w:p w14:paraId="2074BE31" w14:textId="77777777" w:rsidR="00741C5F" w:rsidRPr="00741C5F" w:rsidRDefault="00741C5F" w:rsidP="00741C5F">
      <w:pPr>
        <w:spacing w:line="360" w:lineRule="auto"/>
        <w:ind w:firstLine="567"/>
        <w:jc w:val="both"/>
        <w:rPr>
          <w:b/>
          <w:bCs/>
          <w:sz w:val="28"/>
          <w:szCs w:val="28"/>
        </w:rPr>
      </w:pPr>
      <w:r w:rsidRPr="00741C5F">
        <w:rPr>
          <w:b/>
          <w:bCs/>
          <w:sz w:val="28"/>
          <w:szCs w:val="28"/>
        </w:rPr>
        <w:t>Съгласно чл.82, ал.1, т.6 от АПК, решението не подлежи на административен контрол, от Областния управител на Община Видин.</w:t>
      </w:r>
    </w:p>
    <w:p w14:paraId="39B115D9" w14:textId="77777777" w:rsidR="00741C5F" w:rsidRPr="00741C5F" w:rsidRDefault="00741C5F" w:rsidP="00741C5F">
      <w:pPr>
        <w:spacing w:line="360" w:lineRule="auto"/>
        <w:ind w:firstLine="567"/>
        <w:jc w:val="both"/>
        <w:rPr>
          <w:b/>
          <w:bCs/>
          <w:sz w:val="28"/>
          <w:szCs w:val="28"/>
        </w:rPr>
      </w:pPr>
      <w:r w:rsidRPr="00741C5F">
        <w:rPr>
          <w:b/>
          <w:bCs/>
          <w:sz w:val="28"/>
          <w:szCs w:val="28"/>
        </w:rPr>
        <w:t>Решението подлежи на обжалване от заинтересуваните лица в 30-дневен срок от обнародването на акта в ,,Държавен вестник“, по реда на чл.215, ал.4 от ЗУТ, чрез Общински съвет - Видин, пред АС-Видин.</w:t>
      </w:r>
    </w:p>
    <w:p w14:paraId="599FFA93" w14:textId="77777777" w:rsidR="00741C5F" w:rsidRPr="00741C5F" w:rsidRDefault="00741C5F" w:rsidP="00741C5F">
      <w:pPr>
        <w:spacing w:line="360" w:lineRule="auto"/>
        <w:jc w:val="both"/>
        <w:rPr>
          <w:b/>
          <w:bCs/>
          <w:sz w:val="28"/>
          <w:szCs w:val="28"/>
        </w:rPr>
      </w:pPr>
    </w:p>
    <w:p w14:paraId="695CC3F3" w14:textId="77777777" w:rsidR="00741C5F" w:rsidRPr="00741C5F" w:rsidRDefault="00741C5F" w:rsidP="00741C5F">
      <w:pPr>
        <w:spacing w:line="360" w:lineRule="auto"/>
        <w:jc w:val="both"/>
        <w:rPr>
          <w:bCs/>
          <w:sz w:val="28"/>
          <w:szCs w:val="28"/>
        </w:rPr>
      </w:pPr>
      <w:r w:rsidRPr="00741C5F">
        <w:rPr>
          <w:b/>
          <w:sz w:val="28"/>
          <w:szCs w:val="28"/>
          <w:u w:val="single"/>
        </w:rPr>
        <w:t>МОТИВИ:</w:t>
      </w:r>
      <w:r w:rsidRPr="00741C5F">
        <w:rPr>
          <w:sz w:val="28"/>
          <w:szCs w:val="28"/>
        </w:rPr>
        <w:t xml:space="preserve"> Общински съвет – Видин смята, че решението е целесъобразно и законосъобразно съгласно разпоредбите на </w:t>
      </w:r>
      <w:r w:rsidRPr="00741C5F">
        <w:rPr>
          <w:bCs/>
          <w:sz w:val="28"/>
          <w:szCs w:val="28"/>
        </w:rPr>
        <w:t>чл.21, ал.1, т.11 от ЗМСМА и чл.129, ал.1 от ЗУТ.</w:t>
      </w:r>
    </w:p>
    <w:p w14:paraId="26D6265C" w14:textId="77777777" w:rsidR="00741C5F" w:rsidRPr="00741C5F" w:rsidRDefault="00741C5F" w:rsidP="00741C5F">
      <w:pPr>
        <w:jc w:val="both"/>
        <w:rPr>
          <w:sz w:val="28"/>
          <w:szCs w:val="28"/>
        </w:rPr>
      </w:pPr>
    </w:p>
    <w:p w14:paraId="008A4C2D" w14:textId="77777777" w:rsidR="00741C5F" w:rsidRPr="00741C5F" w:rsidRDefault="00741C5F" w:rsidP="00741C5F">
      <w:pPr>
        <w:jc w:val="both"/>
        <w:rPr>
          <w:sz w:val="28"/>
          <w:szCs w:val="28"/>
        </w:rPr>
      </w:pPr>
    </w:p>
    <w:p w14:paraId="54990907" w14:textId="77777777" w:rsidR="00741C5F" w:rsidRPr="00741C5F" w:rsidRDefault="00741C5F" w:rsidP="00741C5F">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0DFC319B" w14:textId="77777777" w:rsidR="00741C5F" w:rsidRPr="00741C5F" w:rsidRDefault="00741C5F" w:rsidP="00741C5F">
      <w:pPr>
        <w:spacing w:line="360" w:lineRule="auto"/>
        <w:ind w:firstLine="4536"/>
        <w:rPr>
          <w:sz w:val="28"/>
          <w:szCs w:val="28"/>
          <w:lang w:val="ru-RU"/>
        </w:rPr>
      </w:pPr>
    </w:p>
    <w:p w14:paraId="1F07C101" w14:textId="14B9B8AF" w:rsidR="00E930C2" w:rsidRDefault="00741C5F" w:rsidP="00741C5F">
      <w:pPr>
        <w:spacing w:line="360" w:lineRule="auto"/>
        <w:ind w:right="-90" w:firstLine="4536"/>
        <w:jc w:val="both"/>
        <w:rPr>
          <w:bCs/>
          <w:sz w:val="28"/>
          <w:szCs w:val="28"/>
          <w:lang w:val="ru-RU"/>
        </w:rPr>
      </w:pPr>
      <w:r w:rsidRPr="00741C5F">
        <w:rPr>
          <w:bCs/>
          <w:sz w:val="28"/>
          <w:szCs w:val="28"/>
          <w:lang w:val="ru-RU"/>
        </w:rPr>
        <w:t>Светослав Славчев</w:t>
      </w:r>
    </w:p>
    <w:p w14:paraId="33EEC547" w14:textId="77777777" w:rsidR="00E930C2" w:rsidRDefault="00E930C2">
      <w:pPr>
        <w:rPr>
          <w:bCs/>
          <w:sz w:val="28"/>
          <w:szCs w:val="28"/>
          <w:lang w:val="ru-RU"/>
        </w:rPr>
      </w:pPr>
      <w:r>
        <w:rPr>
          <w:bCs/>
          <w:sz w:val="28"/>
          <w:szCs w:val="28"/>
          <w:lang w:val="ru-RU"/>
        </w:rPr>
        <w:br w:type="page"/>
      </w:r>
    </w:p>
    <w:p w14:paraId="64D63C9F" w14:textId="77777777" w:rsidR="00E930C2" w:rsidRPr="00741C5F" w:rsidRDefault="00E930C2" w:rsidP="00E930C2">
      <w:pPr>
        <w:ind w:left="1440" w:right="-90" w:firstLine="720"/>
        <w:rPr>
          <w:b/>
          <w:sz w:val="10"/>
          <w:szCs w:val="10"/>
          <w:u w:val="single"/>
        </w:rPr>
      </w:pPr>
      <w:r w:rsidRPr="00741C5F">
        <w:rPr>
          <w:i/>
          <w:noProof/>
          <w:sz w:val="40"/>
          <w:szCs w:val="20"/>
        </w:rPr>
        <w:lastRenderedPageBreak/>
        <w:drawing>
          <wp:anchor distT="0" distB="0" distL="114300" distR="114300" simplePos="0" relativeHeight="251814912" behindDoc="1" locked="0" layoutInCell="1" allowOverlap="1" wp14:anchorId="10B4A5AF" wp14:editId="7D44E6BD">
            <wp:simplePos x="0" y="0"/>
            <wp:positionH relativeFrom="column">
              <wp:posOffset>-81280</wp:posOffset>
            </wp:positionH>
            <wp:positionV relativeFrom="paragraph">
              <wp:posOffset>-514985</wp:posOffset>
            </wp:positionV>
            <wp:extent cx="1172845" cy="1532255"/>
            <wp:effectExtent l="0" t="0" r="8255" b="0"/>
            <wp:wrapNone/>
            <wp:docPr id="1432645578"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09E07D33" w14:textId="77777777" w:rsidR="00E930C2" w:rsidRPr="00741C5F" w:rsidRDefault="00E930C2" w:rsidP="00E930C2">
      <w:pPr>
        <w:ind w:right="-90"/>
        <w:jc w:val="center"/>
        <w:rPr>
          <w:rFonts w:eastAsia="Arial Unicode MS"/>
          <w:b/>
          <w:bCs/>
          <w:i/>
          <w:sz w:val="4"/>
          <w:szCs w:val="4"/>
        </w:rPr>
      </w:pPr>
    </w:p>
    <w:p w14:paraId="042FD46A" w14:textId="77777777" w:rsidR="00E930C2" w:rsidRPr="00741C5F" w:rsidRDefault="00E930C2" w:rsidP="00E930C2">
      <w:pPr>
        <w:ind w:right="-90"/>
        <w:jc w:val="center"/>
        <w:rPr>
          <w:rFonts w:eastAsia="Arial Unicode MS"/>
          <w:b/>
          <w:bCs/>
          <w:i/>
          <w:sz w:val="4"/>
          <w:szCs w:val="4"/>
        </w:rPr>
      </w:pPr>
    </w:p>
    <w:p w14:paraId="39F4938A" w14:textId="77777777" w:rsidR="00E930C2" w:rsidRPr="00741C5F" w:rsidRDefault="00E930C2" w:rsidP="00E930C2">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13888" behindDoc="0" locked="0" layoutInCell="1" allowOverlap="1" wp14:anchorId="5754DB64" wp14:editId="6D71798C">
                <wp:simplePos x="0" y="0"/>
                <wp:positionH relativeFrom="column">
                  <wp:posOffset>1090930</wp:posOffset>
                </wp:positionH>
                <wp:positionV relativeFrom="paragraph">
                  <wp:posOffset>13970</wp:posOffset>
                </wp:positionV>
                <wp:extent cx="4389120" cy="0"/>
                <wp:effectExtent l="15240" t="20955" r="15240" b="17145"/>
                <wp:wrapNone/>
                <wp:docPr id="568997065"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77350" id="Line 835" o:spid="_x0000_s1026" style="position:absolute;flip:y;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76CCF556" w14:textId="77777777" w:rsidR="00E930C2" w:rsidRPr="00741C5F" w:rsidRDefault="00E930C2" w:rsidP="00E930C2">
      <w:pPr>
        <w:ind w:right="-90"/>
        <w:jc w:val="center"/>
        <w:rPr>
          <w:rFonts w:eastAsia="Arial Unicode MS"/>
          <w:b/>
          <w:bCs/>
          <w:i/>
          <w:sz w:val="4"/>
          <w:szCs w:val="4"/>
        </w:rPr>
      </w:pPr>
    </w:p>
    <w:p w14:paraId="2FECED23" w14:textId="77777777" w:rsidR="00E930C2" w:rsidRPr="00741C5F" w:rsidRDefault="00E930C2" w:rsidP="00E930C2">
      <w:pPr>
        <w:ind w:right="-90"/>
        <w:jc w:val="center"/>
        <w:rPr>
          <w:rFonts w:eastAsia="Arial Unicode MS"/>
          <w:b/>
          <w:bCs/>
          <w:i/>
          <w:sz w:val="4"/>
          <w:szCs w:val="4"/>
        </w:rPr>
      </w:pPr>
    </w:p>
    <w:p w14:paraId="2F522C29" w14:textId="77777777" w:rsidR="00E930C2" w:rsidRPr="00741C5F" w:rsidRDefault="00E930C2" w:rsidP="00E930C2">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7E74EF91" w14:textId="77777777" w:rsidR="00E930C2" w:rsidRPr="00741C5F" w:rsidRDefault="00E930C2" w:rsidP="00E930C2">
      <w:pPr>
        <w:jc w:val="center"/>
      </w:pPr>
      <w:r w:rsidRPr="00741C5F">
        <w:rPr>
          <w:sz w:val="20"/>
          <w:szCs w:val="20"/>
        </w:rPr>
        <w:t>e-mail:</w:t>
      </w:r>
      <w:r w:rsidRPr="00741C5F">
        <w:t xml:space="preserve"> </w:t>
      </w:r>
      <w:hyperlink r:id="rId46" w:history="1">
        <w:r w:rsidRPr="00741C5F">
          <w:rPr>
            <w:b/>
            <w:i/>
            <w:color w:val="0000FF"/>
            <w:sz w:val="20"/>
            <w:u w:val="single"/>
          </w:rPr>
          <w:t>obs_vidin@mail.bg</w:t>
        </w:r>
      </w:hyperlink>
      <w:r w:rsidRPr="00741C5F">
        <w:t xml:space="preserve"> </w:t>
      </w:r>
    </w:p>
    <w:p w14:paraId="6717833C" w14:textId="77777777" w:rsidR="00E930C2" w:rsidRPr="00741C5F" w:rsidRDefault="00E930C2" w:rsidP="00E930C2">
      <w:pPr>
        <w:spacing w:line="360" w:lineRule="auto"/>
        <w:rPr>
          <w:b/>
          <w:sz w:val="28"/>
        </w:rPr>
      </w:pPr>
    </w:p>
    <w:p w14:paraId="0C1294DA" w14:textId="78733D0B" w:rsidR="00E930C2" w:rsidRPr="00741C5F" w:rsidRDefault="00E930C2" w:rsidP="00E930C2">
      <w:pPr>
        <w:spacing w:line="360" w:lineRule="auto"/>
        <w:jc w:val="center"/>
        <w:rPr>
          <w:b/>
          <w:sz w:val="28"/>
          <w:lang w:eastAsia="bg-BG"/>
        </w:rPr>
      </w:pPr>
      <w:r w:rsidRPr="00741C5F">
        <w:rPr>
          <w:b/>
          <w:sz w:val="28"/>
        </w:rPr>
        <w:t>РЕШЕНИЕ №</w:t>
      </w:r>
      <w:r w:rsidRPr="00741C5F">
        <w:rPr>
          <w:b/>
          <w:sz w:val="28"/>
          <w:lang w:val="ru-RU"/>
        </w:rPr>
        <w:t xml:space="preserve"> </w:t>
      </w:r>
      <w:r w:rsidRPr="00741C5F">
        <w:rPr>
          <w:b/>
          <w:sz w:val="28"/>
          <w:lang w:val="en-US"/>
        </w:rPr>
        <w:t>2</w:t>
      </w:r>
      <w:r w:rsidRPr="00741C5F">
        <w:rPr>
          <w:b/>
          <w:sz w:val="28"/>
        </w:rPr>
        <w:t>5</w:t>
      </w:r>
      <w:r>
        <w:rPr>
          <w:b/>
          <w:sz w:val="28"/>
        </w:rPr>
        <w:t>6</w:t>
      </w:r>
    </w:p>
    <w:p w14:paraId="3FE532EE" w14:textId="77777777" w:rsidR="00E930C2" w:rsidRPr="00741C5F" w:rsidRDefault="00E930C2" w:rsidP="00E930C2">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56DFB617" w14:textId="77777777" w:rsidR="00E930C2" w:rsidRPr="00741C5F" w:rsidRDefault="00E930C2" w:rsidP="00E930C2">
      <w:pPr>
        <w:spacing w:line="360" w:lineRule="auto"/>
        <w:jc w:val="both"/>
        <w:rPr>
          <w:sz w:val="28"/>
          <w:lang w:val="ru-RU"/>
        </w:rPr>
      </w:pPr>
    </w:p>
    <w:p w14:paraId="5F598431" w14:textId="608D99EA" w:rsidR="00E930C2" w:rsidRPr="00741C5F" w:rsidRDefault="00E930C2" w:rsidP="00E930C2">
      <w:pPr>
        <w:spacing w:line="360" w:lineRule="auto"/>
        <w:jc w:val="both"/>
        <w:rPr>
          <w:bCs/>
          <w:sz w:val="28"/>
          <w:szCs w:val="28"/>
        </w:rPr>
      </w:pPr>
      <w:r w:rsidRPr="00741C5F">
        <w:rPr>
          <w:b/>
          <w:sz w:val="28"/>
          <w:szCs w:val="28"/>
          <w:u w:val="single"/>
          <w:lang w:val="be-BY"/>
        </w:rPr>
        <w:t>ОТНОСНО:</w:t>
      </w:r>
      <w:r w:rsidRPr="00741C5F">
        <w:rPr>
          <w:sz w:val="28"/>
          <w:szCs w:val="28"/>
          <w:lang w:val="ru-RU"/>
        </w:rPr>
        <w:t xml:space="preserve"> </w:t>
      </w:r>
      <w:r w:rsidR="001618CE" w:rsidRPr="001618CE">
        <w:rPr>
          <w:bCs/>
          <w:sz w:val="28"/>
          <w:szCs w:val="28"/>
        </w:rPr>
        <w:t>Предложение №ПО-01-04-254/09.10.25г. от Мартин Дончев - Заместник-кмет „Финансово-стопанска дейност, бюджет и икономическо развитие“, За Кмет съгласно Заповед №РД-02-11-1433/06.10.2025 г., относно извършване на плащане с превод на финансови средства от бюджета на Община Видин за изплащане на семестриална такса  на  студенти, записани в първи курс на първия семестър на академична 2025/2026 година на Русенския университет „Ангел Кънчев”- филиал Видин.</w:t>
      </w:r>
    </w:p>
    <w:p w14:paraId="083144F7" w14:textId="77777777" w:rsidR="00E930C2" w:rsidRPr="00741C5F" w:rsidRDefault="00E930C2" w:rsidP="00E930C2">
      <w:pPr>
        <w:spacing w:line="360" w:lineRule="auto"/>
        <w:jc w:val="both"/>
        <w:rPr>
          <w:sz w:val="10"/>
          <w:szCs w:val="10"/>
        </w:rPr>
      </w:pPr>
    </w:p>
    <w:p w14:paraId="652F6031" w14:textId="77777777" w:rsidR="00E930C2" w:rsidRPr="00741C5F" w:rsidRDefault="00E930C2" w:rsidP="00E930C2">
      <w:pPr>
        <w:spacing w:line="360" w:lineRule="auto"/>
        <w:jc w:val="both"/>
        <w:rPr>
          <w:sz w:val="10"/>
          <w:szCs w:val="10"/>
        </w:rPr>
      </w:pPr>
    </w:p>
    <w:p w14:paraId="348BC84B" w14:textId="77777777" w:rsidR="001618CE" w:rsidRPr="00741C5F" w:rsidRDefault="001618CE" w:rsidP="001618CE">
      <w:pPr>
        <w:spacing w:line="360" w:lineRule="auto"/>
        <w:ind w:firstLine="567"/>
        <w:jc w:val="both"/>
        <w:rPr>
          <w:sz w:val="10"/>
          <w:szCs w:val="10"/>
        </w:rPr>
      </w:pPr>
    </w:p>
    <w:p w14:paraId="718FA468" w14:textId="67C74C5F" w:rsidR="001618CE" w:rsidRPr="00741C5F" w:rsidRDefault="001618CE" w:rsidP="001618CE">
      <w:pPr>
        <w:spacing w:line="360" w:lineRule="auto"/>
        <w:ind w:firstLine="567"/>
        <w:jc w:val="both"/>
        <w:rPr>
          <w:bCs/>
          <w:sz w:val="28"/>
          <w:szCs w:val="28"/>
        </w:rPr>
      </w:pPr>
      <w:r w:rsidRPr="00741C5F">
        <w:rPr>
          <w:bCs/>
          <w:sz w:val="28"/>
          <w:szCs w:val="28"/>
        </w:rPr>
        <w:t xml:space="preserve">На основание </w:t>
      </w:r>
      <w:r w:rsidRPr="001618CE">
        <w:rPr>
          <w:bCs/>
          <w:sz w:val="28"/>
          <w:szCs w:val="28"/>
        </w:rPr>
        <w:t>чл.21, ал.1, т.6, т.23 и ал.2 от Закона за местното самоуправление и местната администрация и във връзка с Решение №140 на Общински съвет</w:t>
      </w:r>
      <w:r w:rsidR="00735DE5">
        <w:rPr>
          <w:bCs/>
          <w:sz w:val="28"/>
          <w:szCs w:val="28"/>
        </w:rPr>
        <w:t xml:space="preserve"> </w:t>
      </w:r>
      <w:r w:rsidRPr="001618CE">
        <w:rPr>
          <w:bCs/>
          <w:sz w:val="28"/>
          <w:szCs w:val="28"/>
        </w:rPr>
        <w:t>-</w:t>
      </w:r>
      <w:r w:rsidR="00735DE5">
        <w:rPr>
          <w:bCs/>
          <w:sz w:val="28"/>
          <w:szCs w:val="28"/>
        </w:rPr>
        <w:t xml:space="preserve"> </w:t>
      </w:r>
      <w:r w:rsidRPr="001618CE">
        <w:rPr>
          <w:bCs/>
          <w:sz w:val="28"/>
          <w:szCs w:val="28"/>
        </w:rPr>
        <w:t xml:space="preserve">Видин, взето с </w:t>
      </w:r>
      <w:r>
        <w:rPr>
          <w:bCs/>
          <w:sz w:val="28"/>
          <w:szCs w:val="28"/>
        </w:rPr>
        <w:t>П</w:t>
      </w:r>
      <w:r w:rsidRPr="001618CE">
        <w:rPr>
          <w:bCs/>
          <w:sz w:val="28"/>
          <w:szCs w:val="28"/>
        </w:rPr>
        <w:t xml:space="preserve">ротокол №6 от 19.06.2023г. и </w:t>
      </w:r>
      <w:r>
        <w:rPr>
          <w:bCs/>
          <w:sz w:val="28"/>
          <w:szCs w:val="28"/>
        </w:rPr>
        <w:t>П</w:t>
      </w:r>
      <w:r w:rsidRPr="001618CE">
        <w:rPr>
          <w:bCs/>
          <w:sz w:val="28"/>
          <w:szCs w:val="28"/>
        </w:rPr>
        <w:t xml:space="preserve">ротокол с рег.№АО-02-01-58/07.10.2025г. на Комисията, сформирана със </w:t>
      </w:r>
      <w:r>
        <w:rPr>
          <w:bCs/>
          <w:sz w:val="28"/>
          <w:szCs w:val="28"/>
        </w:rPr>
        <w:t>З</w:t>
      </w:r>
      <w:r w:rsidRPr="001618CE">
        <w:rPr>
          <w:bCs/>
          <w:sz w:val="28"/>
          <w:szCs w:val="28"/>
        </w:rPr>
        <w:t xml:space="preserve">аповед №РД-02-11-1323/07.10.2024 г., изм. със </w:t>
      </w:r>
      <w:r>
        <w:rPr>
          <w:bCs/>
          <w:sz w:val="28"/>
          <w:szCs w:val="28"/>
        </w:rPr>
        <w:t>З</w:t>
      </w:r>
      <w:r w:rsidRPr="001618CE">
        <w:rPr>
          <w:bCs/>
          <w:sz w:val="28"/>
          <w:szCs w:val="28"/>
        </w:rPr>
        <w:t xml:space="preserve">аповед № РД-02-11-1404/01.10.2025 г. на </w:t>
      </w:r>
      <w:r w:rsidR="00C679F1">
        <w:rPr>
          <w:bCs/>
          <w:sz w:val="28"/>
          <w:szCs w:val="28"/>
        </w:rPr>
        <w:t>К</w:t>
      </w:r>
      <w:r w:rsidRPr="001618CE">
        <w:rPr>
          <w:bCs/>
          <w:sz w:val="28"/>
          <w:szCs w:val="28"/>
        </w:rPr>
        <w:t>мета на община Видин,</w:t>
      </w:r>
      <w:r>
        <w:rPr>
          <w:bCs/>
          <w:sz w:val="28"/>
          <w:szCs w:val="28"/>
        </w:rPr>
        <w:t xml:space="preserve"> </w:t>
      </w:r>
    </w:p>
    <w:p w14:paraId="658A14EF" w14:textId="77777777" w:rsidR="00E930C2" w:rsidRPr="00741C5F" w:rsidRDefault="00E930C2" w:rsidP="00E930C2">
      <w:pPr>
        <w:spacing w:line="360" w:lineRule="auto"/>
        <w:ind w:firstLine="567"/>
        <w:jc w:val="both"/>
        <w:rPr>
          <w:sz w:val="10"/>
          <w:szCs w:val="10"/>
          <w:lang w:val="en-US"/>
        </w:rPr>
      </w:pPr>
    </w:p>
    <w:p w14:paraId="7D520C8E" w14:textId="77777777" w:rsidR="00E930C2" w:rsidRPr="00741C5F" w:rsidRDefault="00E930C2" w:rsidP="00E930C2">
      <w:pPr>
        <w:keepNext/>
        <w:spacing w:line="360" w:lineRule="auto"/>
        <w:jc w:val="center"/>
        <w:outlineLvl w:val="1"/>
        <w:rPr>
          <w:b/>
          <w:bCs/>
          <w:sz w:val="28"/>
          <w:lang w:val="be-BY"/>
        </w:rPr>
      </w:pPr>
      <w:r w:rsidRPr="00741C5F">
        <w:rPr>
          <w:b/>
          <w:bCs/>
          <w:sz w:val="28"/>
          <w:lang w:val="be-BY"/>
        </w:rPr>
        <w:t>Общински съвет - Видин</w:t>
      </w:r>
    </w:p>
    <w:p w14:paraId="4FB8ADD4" w14:textId="77777777" w:rsidR="00E930C2" w:rsidRPr="00741C5F" w:rsidRDefault="00E930C2" w:rsidP="00E930C2">
      <w:pPr>
        <w:keepNext/>
        <w:spacing w:line="360" w:lineRule="auto"/>
        <w:jc w:val="center"/>
        <w:outlineLvl w:val="1"/>
        <w:rPr>
          <w:b/>
          <w:bCs/>
          <w:sz w:val="10"/>
          <w:szCs w:val="10"/>
        </w:rPr>
      </w:pPr>
      <w:r w:rsidRPr="00741C5F">
        <w:rPr>
          <w:b/>
          <w:bCs/>
          <w:sz w:val="28"/>
          <w:lang w:val="be-BY"/>
        </w:rPr>
        <w:t>Р Е Ш И:</w:t>
      </w:r>
    </w:p>
    <w:p w14:paraId="4D07CBD8" w14:textId="77777777" w:rsidR="00E930C2" w:rsidRPr="001618CE" w:rsidRDefault="00E930C2" w:rsidP="00E930C2">
      <w:pPr>
        <w:spacing w:line="360" w:lineRule="auto"/>
        <w:jc w:val="both"/>
        <w:rPr>
          <w:b/>
          <w:sz w:val="28"/>
          <w:szCs w:val="28"/>
        </w:rPr>
      </w:pPr>
    </w:p>
    <w:p w14:paraId="63733F4B" w14:textId="6B6A3A7E" w:rsidR="001618CE" w:rsidRPr="001618CE" w:rsidRDefault="001618CE" w:rsidP="001618CE">
      <w:pPr>
        <w:shd w:val="clear" w:color="auto" w:fill="FFFFFF"/>
        <w:spacing w:line="360" w:lineRule="auto"/>
        <w:ind w:firstLine="720"/>
        <w:jc w:val="both"/>
        <w:rPr>
          <w:b/>
          <w:sz w:val="28"/>
          <w:szCs w:val="28"/>
        </w:rPr>
      </w:pPr>
      <w:r w:rsidRPr="001618CE">
        <w:rPr>
          <w:b/>
          <w:sz w:val="28"/>
          <w:szCs w:val="28"/>
        </w:rPr>
        <w:t>I. Общински съвет - Видин дава съгласие Въз основа на извършения подбор, направен от комисията:</w:t>
      </w:r>
    </w:p>
    <w:p w14:paraId="5750082C" w14:textId="55CEB3C8" w:rsidR="001618CE" w:rsidRPr="001618CE" w:rsidRDefault="001618CE" w:rsidP="001618CE">
      <w:pPr>
        <w:shd w:val="clear" w:color="auto" w:fill="FFFFFF"/>
        <w:spacing w:line="360" w:lineRule="auto"/>
        <w:ind w:firstLine="708"/>
        <w:jc w:val="both"/>
        <w:rPr>
          <w:bCs/>
          <w:sz w:val="28"/>
          <w:szCs w:val="28"/>
        </w:rPr>
      </w:pPr>
      <w:r w:rsidRPr="001618CE">
        <w:rPr>
          <w:bCs/>
          <w:sz w:val="28"/>
          <w:szCs w:val="28"/>
        </w:rPr>
        <w:t>1. На 10 (десет) студенти, записани в Русенския университет „Ангел Кънчев“, филиал Видин, които отговарят на критериите, съобразно Решение №140 на Общински съвет</w:t>
      </w:r>
      <w:r>
        <w:rPr>
          <w:bCs/>
          <w:sz w:val="28"/>
          <w:szCs w:val="28"/>
        </w:rPr>
        <w:t xml:space="preserve"> </w:t>
      </w:r>
      <w:r w:rsidRPr="001618CE">
        <w:rPr>
          <w:bCs/>
          <w:sz w:val="28"/>
          <w:szCs w:val="28"/>
        </w:rPr>
        <w:t>-</w:t>
      </w:r>
      <w:r>
        <w:rPr>
          <w:bCs/>
          <w:sz w:val="28"/>
          <w:szCs w:val="28"/>
        </w:rPr>
        <w:t xml:space="preserve"> </w:t>
      </w:r>
      <w:r w:rsidRPr="001618CE">
        <w:rPr>
          <w:bCs/>
          <w:sz w:val="28"/>
          <w:szCs w:val="28"/>
        </w:rPr>
        <w:t xml:space="preserve">Видин, взето с </w:t>
      </w:r>
      <w:r>
        <w:rPr>
          <w:bCs/>
          <w:sz w:val="28"/>
          <w:szCs w:val="28"/>
        </w:rPr>
        <w:t>П</w:t>
      </w:r>
      <w:r w:rsidRPr="001618CE">
        <w:rPr>
          <w:bCs/>
          <w:sz w:val="28"/>
          <w:szCs w:val="28"/>
        </w:rPr>
        <w:t>ротокол №6 от 19.06.2023 г., да бъде заплатена семестриалната такса за първия семестър на академичната 2025/2026 година, както следва:</w:t>
      </w:r>
    </w:p>
    <w:p w14:paraId="6F61E997" w14:textId="77777777" w:rsidR="001618CE" w:rsidRPr="00957D1D" w:rsidRDefault="001618CE" w:rsidP="001618CE">
      <w:pPr>
        <w:shd w:val="clear" w:color="auto" w:fill="FFFFFF"/>
        <w:jc w:val="both"/>
        <w:rPr>
          <w:bCs/>
          <w:i/>
          <w:kern w:val="1"/>
          <w:sz w:val="4"/>
          <w:szCs w:val="4"/>
          <w:lang w:eastAsia="bg-BG"/>
        </w:rPr>
      </w:pPr>
    </w:p>
    <w:tbl>
      <w:tblPr>
        <w:tblpPr w:leftFromText="141" w:rightFromText="141" w:vertAnchor="text" w:horzAnchor="margin" w:tblpXSpec="center" w:tblpY="131"/>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438"/>
        <w:gridCol w:w="2803"/>
        <w:gridCol w:w="1450"/>
        <w:gridCol w:w="1984"/>
        <w:gridCol w:w="1134"/>
      </w:tblGrid>
      <w:tr w:rsidR="001618CE" w:rsidRPr="00957D1D" w14:paraId="5784AACB" w14:textId="77777777" w:rsidTr="001618CE">
        <w:tc>
          <w:tcPr>
            <w:tcW w:w="534" w:type="dxa"/>
            <w:vAlign w:val="center"/>
          </w:tcPr>
          <w:p w14:paraId="1A4B3427" w14:textId="77777777" w:rsidR="001618CE" w:rsidRPr="00957D1D" w:rsidRDefault="001618CE" w:rsidP="002F0AE9">
            <w:pPr>
              <w:widowControl w:val="0"/>
              <w:autoSpaceDE w:val="0"/>
              <w:autoSpaceDN w:val="0"/>
              <w:adjustRightInd w:val="0"/>
              <w:jc w:val="center"/>
              <w:rPr>
                <w:b/>
                <w:lang w:eastAsia="bg-BG"/>
              </w:rPr>
            </w:pPr>
            <w:r w:rsidRPr="00957D1D">
              <w:rPr>
                <w:b/>
                <w:lang w:eastAsia="bg-BG"/>
              </w:rPr>
              <w:t>№</w:t>
            </w:r>
          </w:p>
        </w:tc>
        <w:tc>
          <w:tcPr>
            <w:tcW w:w="2438" w:type="dxa"/>
            <w:vAlign w:val="center"/>
          </w:tcPr>
          <w:p w14:paraId="521C7E07" w14:textId="77777777" w:rsidR="001618CE" w:rsidRPr="00957D1D" w:rsidRDefault="001618CE" w:rsidP="002F0AE9">
            <w:pPr>
              <w:widowControl w:val="0"/>
              <w:autoSpaceDE w:val="0"/>
              <w:autoSpaceDN w:val="0"/>
              <w:adjustRightInd w:val="0"/>
              <w:jc w:val="center"/>
              <w:rPr>
                <w:b/>
                <w:bCs/>
                <w:color w:val="000000"/>
                <w:kern w:val="1"/>
                <w:sz w:val="22"/>
                <w:szCs w:val="22"/>
                <w:lang w:eastAsia="bg-BG"/>
              </w:rPr>
            </w:pPr>
            <w:r w:rsidRPr="00957D1D">
              <w:rPr>
                <w:b/>
                <w:sz w:val="22"/>
                <w:szCs w:val="22"/>
                <w:lang w:eastAsia="bg-BG"/>
              </w:rPr>
              <w:t>Входящ № на заявлението</w:t>
            </w:r>
          </w:p>
        </w:tc>
        <w:tc>
          <w:tcPr>
            <w:tcW w:w="2803" w:type="dxa"/>
            <w:vAlign w:val="center"/>
          </w:tcPr>
          <w:p w14:paraId="2A1BC5C9" w14:textId="77777777" w:rsidR="001618CE" w:rsidRPr="00957D1D" w:rsidRDefault="001618CE" w:rsidP="002F0AE9">
            <w:pPr>
              <w:widowControl w:val="0"/>
              <w:autoSpaceDE w:val="0"/>
              <w:autoSpaceDN w:val="0"/>
              <w:adjustRightInd w:val="0"/>
              <w:jc w:val="center"/>
              <w:rPr>
                <w:b/>
                <w:bCs/>
                <w:color w:val="000000"/>
                <w:kern w:val="1"/>
                <w:sz w:val="22"/>
                <w:szCs w:val="22"/>
                <w:lang w:eastAsia="bg-BG"/>
              </w:rPr>
            </w:pPr>
            <w:r w:rsidRPr="00957D1D">
              <w:rPr>
                <w:b/>
                <w:color w:val="00000A"/>
                <w:spacing w:val="-2"/>
                <w:kern w:val="1"/>
                <w:sz w:val="22"/>
                <w:szCs w:val="22"/>
                <w:lang w:eastAsia="bg-BG"/>
              </w:rPr>
              <w:t>Име, презиме и фамилия на студента</w:t>
            </w:r>
          </w:p>
        </w:tc>
        <w:tc>
          <w:tcPr>
            <w:tcW w:w="1450" w:type="dxa"/>
            <w:vAlign w:val="center"/>
          </w:tcPr>
          <w:p w14:paraId="067F7170" w14:textId="77777777" w:rsidR="001618CE" w:rsidRPr="00957D1D" w:rsidRDefault="001618CE" w:rsidP="002F0AE9">
            <w:pPr>
              <w:widowControl w:val="0"/>
              <w:autoSpaceDE w:val="0"/>
              <w:autoSpaceDN w:val="0"/>
              <w:adjustRightInd w:val="0"/>
              <w:jc w:val="center"/>
              <w:rPr>
                <w:b/>
                <w:bCs/>
                <w:color w:val="000000"/>
                <w:kern w:val="1"/>
                <w:sz w:val="22"/>
                <w:szCs w:val="22"/>
                <w:lang w:eastAsia="bg-BG"/>
              </w:rPr>
            </w:pPr>
            <w:r w:rsidRPr="00957D1D">
              <w:rPr>
                <w:b/>
                <w:bCs/>
                <w:color w:val="000000"/>
                <w:kern w:val="1"/>
                <w:sz w:val="22"/>
                <w:szCs w:val="22"/>
                <w:lang w:eastAsia="bg-BG"/>
              </w:rPr>
              <w:t>Факултетен  №</w:t>
            </w:r>
          </w:p>
        </w:tc>
        <w:tc>
          <w:tcPr>
            <w:tcW w:w="1984" w:type="dxa"/>
            <w:vAlign w:val="center"/>
          </w:tcPr>
          <w:p w14:paraId="622F78C1" w14:textId="77777777" w:rsidR="001618CE" w:rsidRPr="00957D1D" w:rsidRDefault="001618CE" w:rsidP="002F0AE9">
            <w:pPr>
              <w:widowControl w:val="0"/>
              <w:autoSpaceDE w:val="0"/>
              <w:autoSpaceDN w:val="0"/>
              <w:adjustRightInd w:val="0"/>
              <w:jc w:val="center"/>
              <w:rPr>
                <w:b/>
                <w:bCs/>
                <w:color w:val="000000"/>
                <w:kern w:val="1"/>
                <w:sz w:val="22"/>
                <w:szCs w:val="22"/>
                <w:lang w:eastAsia="bg-BG"/>
              </w:rPr>
            </w:pPr>
            <w:r w:rsidRPr="00957D1D">
              <w:rPr>
                <w:b/>
                <w:bCs/>
                <w:color w:val="000000"/>
                <w:kern w:val="1"/>
                <w:sz w:val="22"/>
                <w:szCs w:val="22"/>
                <w:lang w:eastAsia="bg-BG"/>
              </w:rPr>
              <w:t>Специалност</w:t>
            </w:r>
          </w:p>
        </w:tc>
        <w:tc>
          <w:tcPr>
            <w:tcW w:w="1134" w:type="dxa"/>
            <w:vAlign w:val="center"/>
          </w:tcPr>
          <w:p w14:paraId="52385E40" w14:textId="77777777" w:rsidR="001618CE" w:rsidRPr="00957D1D" w:rsidRDefault="001618CE" w:rsidP="002F0AE9">
            <w:pPr>
              <w:widowControl w:val="0"/>
              <w:autoSpaceDE w:val="0"/>
              <w:autoSpaceDN w:val="0"/>
              <w:adjustRightInd w:val="0"/>
              <w:jc w:val="center"/>
              <w:rPr>
                <w:b/>
                <w:bCs/>
                <w:color w:val="000000"/>
                <w:kern w:val="1"/>
                <w:sz w:val="22"/>
                <w:szCs w:val="22"/>
                <w:lang w:eastAsia="bg-BG"/>
              </w:rPr>
            </w:pPr>
            <w:r w:rsidRPr="00957D1D">
              <w:rPr>
                <w:b/>
                <w:bCs/>
                <w:color w:val="000000"/>
                <w:kern w:val="1"/>
                <w:sz w:val="22"/>
                <w:szCs w:val="22"/>
                <w:lang w:eastAsia="bg-BG"/>
              </w:rPr>
              <w:t>Семестриална такса в лв.</w:t>
            </w:r>
          </w:p>
        </w:tc>
      </w:tr>
      <w:tr w:rsidR="001618CE" w:rsidRPr="00957D1D" w14:paraId="4A0B5212" w14:textId="77777777" w:rsidTr="001618CE">
        <w:tc>
          <w:tcPr>
            <w:tcW w:w="534" w:type="dxa"/>
            <w:vAlign w:val="center"/>
          </w:tcPr>
          <w:p w14:paraId="17991D04" w14:textId="77777777" w:rsidR="001618CE" w:rsidRPr="00957D1D" w:rsidRDefault="001618CE" w:rsidP="002F0AE9">
            <w:pPr>
              <w:widowControl w:val="0"/>
              <w:autoSpaceDE w:val="0"/>
              <w:autoSpaceDN w:val="0"/>
              <w:adjustRightInd w:val="0"/>
              <w:jc w:val="center"/>
              <w:rPr>
                <w:b/>
                <w:lang w:eastAsia="bg-BG"/>
              </w:rPr>
            </w:pPr>
            <w:r w:rsidRPr="00957D1D">
              <w:rPr>
                <w:b/>
                <w:lang w:eastAsia="bg-BG"/>
              </w:rPr>
              <w:t>1.</w:t>
            </w:r>
          </w:p>
        </w:tc>
        <w:tc>
          <w:tcPr>
            <w:tcW w:w="2438" w:type="dxa"/>
            <w:vAlign w:val="center"/>
          </w:tcPr>
          <w:p w14:paraId="67FAF22D" w14:textId="77777777" w:rsidR="001618CE" w:rsidRPr="001618CE" w:rsidRDefault="001618CE" w:rsidP="002F0AE9">
            <w:pPr>
              <w:rPr>
                <w:bCs/>
                <w:sz w:val="28"/>
                <w:szCs w:val="28"/>
              </w:rPr>
            </w:pPr>
            <w:r w:rsidRPr="001618CE">
              <w:rPr>
                <w:bCs/>
                <w:sz w:val="28"/>
                <w:szCs w:val="28"/>
              </w:rPr>
              <w:t>РД-02-06 -5143/04.09.2025 г.</w:t>
            </w:r>
          </w:p>
        </w:tc>
        <w:tc>
          <w:tcPr>
            <w:tcW w:w="2803" w:type="dxa"/>
            <w:vAlign w:val="center"/>
          </w:tcPr>
          <w:p w14:paraId="21298C61" w14:textId="08DB2B9F" w:rsidR="001618CE" w:rsidRPr="001618CE" w:rsidRDefault="001618CE" w:rsidP="002F0AE9">
            <w:pPr>
              <w:rPr>
                <w:bCs/>
                <w:sz w:val="28"/>
                <w:szCs w:val="28"/>
              </w:rPr>
            </w:pPr>
            <w:r w:rsidRPr="001618CE">
              <w:rPr>
                <w:bCs/>
                <w:sz w:val="28"/>
                <w:szCs w:val="28"/>
              </w:rPr>
              <w:t>А</w:t>
            </w:r>
            <w:r w:rsidR="00E51DE2">
              <w:rPr>
                <w:bCs/>
                <w:sz w:val="28"/>
                <w:szCs w:val="28"/>
              </w:rPr>
              <w:t xml:space="preserve">. </w:t>
            </w:r>
            <w:r w:rsidRPr="001618CE">
              <w:rPr>
                <w:bCs/>
                <w:sz w:val="28"/>
                <w:szCs w:val="28"/>
              </w:rPr>
              <w:t>Ц</w:t>
            </w:r>
            <w:r w:rsidR="00E51DE2">
              <w:rPr>
                <w:bCs/>
                <w:sz w:val="28"/>
                <w:szCs w:val="28"/>
              </w:rPr>
              <w:t xml:space="preserve">. </w:t>
            </w:r>
            <w:r w:rsidRPr="001618CE">
              <w:rPr>
                <w:bCs/>
                <w:sz w:val="28"/>
                <w:szCs w:val="28"/>
              </w:rPr>
              <w:t>В</w:t>
            </w:r>
            <w:r w:rsidR="00E51DE2">
              <w:rPr>
                <w:bCs/>
                <w:sz w:val="28"/>
                <w:szCs w:val="28"/>
              </w:rPr>
              <w:t>.</w:t>
            </w:r>
          </w:p>
        </w:tc>
        <w:tc>
          <w:tcPr>
            <w:tcW w:w="1450" w:type="dxa"/>
            <w:vAlign w:val="center"/>
          </w:tcPr>
          <w:p w14:paraId="51FB2B85" w14:textId="77777777" w:rsidR="001618CE" w:rsidRPr="001618CE" w:rsidRDefault="001618CE" w:rsidP="002F0AE9">
            <w:pPr>
              <w:rPr>
                <w:bCs/>
                <w:sz w:val="28"/>
                <w:szCs w:val="28"/>
              </w:rPr>
            </w:pPr>
            <w:r w:rsidRPr="001618CE">
              <w:rPr>
                <w:bCs/>
                <w:sz w:val="28"/>
                <w:szCs w:val="28"/>
              </w:rPr>
              <w:t>№255209</w:t>
            </w:r>
          </w:p>
        </w:tc>
        <w:tc>
          <w:tcPr>
            <w:tcW w:w="1984" w:type="dxa"/>
            <w:vAlign w:val="center"/>
          </w:tcPr>
          <w:p w14:paraId="2BC175B1" w14:textId="77777777" w:rsidR="001618CE" w:rsidRPr="001618CE" w:rsidRDefault="001618CE" w:rsidP="002F0AE9">
            <w:pPr>
              <w:rPr>
                <w:bCs/>
                <w:sz w:val="28"/>
                <w:szCs w:val="28"/>
              </w:rPr>
            </w:pPr>
            <w:r w:rsidRPr="001618CE">
              <w:rPr>
                <w:bCs/>
                <w:sz w:val="28"/>
                <w:szCs w:val="28"/>
              </w:rPr>
              <w:t>Индустриален мениджмънт</w:t>
            </w:r>
          </w:p>
        </w:tc>
        <w:tc>
          <w:tcPr>
            <w:tcW w:w="1134" w:type="dxa"/>
            <w:vAlign w:val="center"/>
          </w:tcPr>
          <w:p w14:paraId="37CCE21D"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470</w:t>
            </w:r>
          </w:p>
        </w:tc>
      </w:tr>
      <w:tr w:rsidR="001618CE" w:rsidRPr="00957D1D" w14:paraId="42166783" w14:textId="77777777" w:rsidTr="001618CE">
        <w:tc>
          <w:tcPr>
            <w:tcW w:w="534" w:type="dxa"/>
            <w:vAlign w:val="center"/>
          </w:tcPr>
          <w:p w14:paraId="2F5846B8" w14:textId="77777777" w:rsidR="001618CE" w:rsidRPr="00957D1D" w:rsidRDefault="001618CE" w:rsidP="002F0AE9">
            <w:pPr>
              <w:widowControl w:val="0"/>
              <w:autoSpaceDE w:val="0"/>
              <w:autoSpaceDN w:val="0"/>
              <w:adjustRightInd w:val="0"/>
              <w:jc w:val="center"/>
              <w:rPr>
                <w:b/>
                <w:lang w:eastAsia="bg-BG"/>
              </w:rPr>
            </w:pPr>
            <w:r w:rsidRPr="00957D1D">
              <w:rPr>
                <w:b/>
                <w:lang w:eastAsia="bg-BG"/>
              </w:rPr>
              <w:t>2.</w:t>
            </w:r>
          </w:p>
        </w:tc>
        <w:tc>
          <w:tcPr>
            <w:tcW w:w="2438" w:type="dxa"/>
            <w:vAlign w:val="center"/>
          </w:tcPr>
          <w:p w14:paraId="689DD3F0" w14:textId="77777777" w:rsidR="001618CE" w:rsidRPr="001618CE" w:rsidRDefault="001618CE" w:rsidP="002F0AE9">
            <w:pPr>
              <w:rPr>
                <w:bCs/>
                <w:sz w:val="28"/>
                <w:szCs w:val="28"/>
              </w:rPr>
            </w:pPr>
            <w:r w:rsidRPr="001618CE">
              <w:rPr>
                <w:bCs/>
                <w:sz w:val="28"/>
                <w:szCs w:val="28"/>
              </w:rPr>
              <w:t>РД-02-06 -5156/04.09.2025 г.</w:t>
            </w:r>
          </w:p>
        </w:tc>
        <w:tc>
          <w:tcPr>
            <w:tcW w:w="2803" w:type="dxa"/>
            <w:vAlign w:val="center"/>
          </w:tcPr>
          <w:p w14:paraId="09D888E4" w14:textId="0D40DA78" w:rsidR="001618CE" w:rsidRPr="001618CE" w:rsidRDefault="001618CE" w:rsidP="002F0AE9">
            <w:pPr>
              <w:rPr>
                <w:bCs/>
                <w:sz w:val="28"/>
                <w:szCs w:val="28"/>
              </w:rPr>
            </w:pPr>
            <w:r w:rsidRPr="001618CE">
              <w:rPr>
                <w:bCs/>
                <w:sz w:val="28"/>
                <w:szCs w:val="28"/>
              </w:rPr>
              <w:t>И</w:t>
            </w:r>
            <w:r w:rsidR="00E51DE2">
              <w:rPr>
                <w:bCs/>
                <w:sz w:val="28"/>
                <w:szCs w:val="28"/>
              </w:rPr>
              <w:t>.</w:t>
            </w:r>
            <w:r w:rsidRPr="001618CE">
              <w:rPr>
                <w:bCs/>
                <w:sz w:val="28"/>
                <w:szCs w:val="28"/>
              </w:rPr>
              <w:t xml:space="preserve"> С</w:t>
            </w:r>
            <w:r w:rsidR="00E51DE2">
              <w:rPr>
                <w:bCs/>
                <w:sz w:val="28"/>
                <w:szCs w:val="28"/>
              </w:rPr>
              <w:t>.</w:t>
            </w:r>
            <w:r w:rsidRPr="001618CE">
              <w:rPr>
                <w:bCs/>
                <w:sz w:val="28"/>
                <w:szCs w:val="28"/>
              </w:rPr>
              <w:t xml:space="preserve"> Н</w:t>
            </w:r>
            <w:r w:rsidR="00E51DE2">
              <w:rPr>
                <w:bCs/>
                <w:sz w:val="28"/>
                <w:szCs w:val="28"/>
              </w:rPr>
              <w:t>.</w:t>
            </w:r>
          </w:p>
        </w:tc>
        <w:tc>
          <w:tcPr>
            <w:tcW w:w="1450" w:type="dxa"/>
            <w:vAlign w:val="center"/>
          </w:tcPr>
          <w:p w14:paraId="5308391E" w14:textId="77777777" w:rsidR="001618CE" w:rsidRPr="001618CE" w:rsidRDefault="001618CE" w:rsidP="002F0AE9">
            <w:pPr>
              <w:rPr>
                <w:bCs/>
                <w:sz w:val="28"/>
                <w:szCs w:val="28"/>
              </w:rPr>
            </w:pPr>
            <w:r w:rsidRPr="001618CE">
              <w:rPr>
                <w:bCs/>
                <w:sz w:val="28"/>
                <w:szCs w:val="28"/>
              </w:rPr>
              <w:t>№256405</w:t>
            </w:r>
          </w:p>
        </w:tc>
        <w:tc>
          <w:tcPr>
            <w:tcW w:w="1984" w:type="dxa"/>
            <w:vAlign w:val="center"/>
          </w:tcPr>
          <w:p w14:paraId="7D8406C4" w14:textId="77777777" w:rsidR="001618CE" w:rsidRPr="001618CE" w:rsidRDefault="001618CE" w:rsidP="002F0AE9">
            <w:pPr>
              <w:rPr>
                <w:bCs/>
                <w:sz w:val="28"/>
                <w:szCs w:val="28"/>
              </w:rPr>
            </w:pPr>
            <w:r w:rsidRPr="001618CE">
              <w:rPr>
                <w:bCs/>
                <w:sz w:val="28"/>
                <w:szCs w:val="28"/>
              </w:rPr>
              <w:t>Компютърни науки</w:t>
            </w:r>
          </w:p>
        </w:tc>
        <w:tc>
          <w:tcPr>
            <w:tcW w:w="1134" w:type="dxa"/>
            <w:vAlign w:val="center"/>
          </w:tcPr>
          <w:p w14:paraId="4D04895C"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470</w:t>
            </w:r>
          </w:p>
        </w:tc>
      </w:tr>
      <w:tr w:rsidR="001618CE" w:rsidRPr="00957D1D" w14:paraId="24777E0B" w14:textId="77777777" w:rsidTr="001618CE">
        <w:tc>
          <w:tcPr>
            <w:tcW w:w="534" w:type="dxa"/>
            <w:vAlign w:val="center"/>
          </w:tcPr>
          <w:p w14:paraId="708DE54D" w14:textId="77777777" w:rsidR="001618CE" w:rsidRPr="00957D1D" w:rsidRDefault="001618CE" w:rsidP="002F0AE9">
            <w:pPr>
              <w:widowControl w:val="0"/>
              <w:autoSpaceDE w:val="0"/>
              <w:autoSpaceDN w:val="0"/>
              <w:adjustRightInd w:val="0"/>
              <w:jc w:val="center"/>
              <w:rPr>
                <w:b/>
                <w:color w:val="000000"/>
                <w:lang w:eastAsia="bg-BG"/>
              </w:rPr>
            </w:pPr>
            <w:r w:rsidRPr="00957D1D">
              <w:rPr>
                <w:b/>
                <w:color w:val="000000"/>
                <w:lang w:eastAsia="bg-BG"/>
              </w:rPr>
              <w:t>3.</w:t>
            </w:r>
          </w:p>
        </w:tc>
        <w:tc>
          <w:tcPr>
            <w:tcW w:w="2438" w:type="dxa"/>
            <w:vAlign w:val="center"/>
          </w:tcPr>
          <w:p w14:paraId="0EA2BD93" w14:textId="77777777" w:rsidR="001618CE" w:rsidRPr="001618CE" w:rsidRDefault="001618CE" w:rsidP="002F0AE9">
            <w:pPr>
              <w:rPr>
                <w:bCs/>
                <w:sz w:val="28"/>
                <w:szCs w:val="28"/>
              </w:rPr>
            </w:pPr>
            <w:r w:rsidRPr="001618CE">
              <w:rPr>
                <w:bCs/>
                <w:sz w:val="28"/>
                <w:szCs w:val="28"/>
              </w:rPr>
              <w:t>РД-02-06 -5077/02.09.2025 г.</w:t>
            </w:r>
          </w:p>
        </w:tc>
        <w:tc>
          <w:tcPr>
            <w:tcW w:w="2803" w:type="dxa"/>
            <w:vAlign w:val="center"/>
          </w:tcPr>
          <w:p w14:paraId="144F7AF6" w14:textId="4EE4F685" w:rsidR="001618CE" w:rsidRPr="001618CE" w:rsidRDefault="001618CE" w:rsidP="002F0AE9">
            <w:pPr>
              <w:rPr>
                <w:bCs/>
                <w:sz w:val="28"/>
                <w:szCs w:val="28"/>
              </w:rPr>
            </w:pPr>
            <w:r w:rsidRPr="001618CE">
              <w:rPr>
                <w:bCs/>
                <w:sz w:val="28"/>
                <w:szCs w:val="28"/>
              </w:rPr>
              <w:t>В</w:t>
            </w:r>
            <w:r w:rsidR="00E51DE2">
              <w:rPr>
                <w:bCs/>
                <w:sz w:val="28"/>
                <w:szCs w:val="28"/>
              </w:rPr>
              <w:t>.</w:t>
            </w:r>
            <w:r w:rsidRPr="001618CE">
              <w:rPr>
                <w:bCs/>
                <w:sz w:val="28"/>
                <w:szCs w:val="28"/>
              </w:rPr>
              <w:t xml:space="preserve"> А</w:t>
            </w:r>
            <w:r w:rsidR="00E51DE2">
              <w:rPr>
                <w:bCs/>
                <w:sz w:val="28"/>
                <w:szCs w:val="28"/>
              </w:rPr>
              <w:t xml:space="preserve">. </w:t>
            </w:r>
            <w:r w:rsidRPr="001618CE">
              <w:rPr>
                <w:bCs/>
                <w:sz w:val="28"/>
                <w:szCs w:val="28"/>
              </w:rPr>
              <w:t>А</w:t>
            </w:r>
            <w:r w:rsidR="00E51DE2">
              <w:rPr>
                <w:bCs/>
                <w:sz w:val="28"/>
                <w:szCs w:val="28"/>
              </w:rPr>
              <w:t>.</w:t>
            </w:r>
          </w:p>
        </w:tc>
        <w:tc>
          <w:tcPr>
            <w:tcW w:w="1450" w:type="dxa"/>
            <w:vAlign w:val="center"/>
          </w:tcPr>
          <w:p w14:paraId="482CD894" w14:textId="3728BA40" w:rsidR="001618CE" w:rsidRPr="001618CE" w:rsidRDefault="001618CE" w:rsidP="002F0AE9">
            <w:pPr>
              <w:rPr>
                <w:bCs/>
                <w:sz w:val="28"/>
                <w:szCs w:val="28"/>
              </w:rPr>
            </w:pPr>
            <w:r w:rsidRPr="001618CE">
              <w:rPr>
                <w:bCs/>
                <w:sz w:val="28"/>
                <w:szCs w:val="28"/>
              </w:rPr>
              <w:t>№256430</w:t>
            </w:r>
          </w:p>
        </w:tc>
        <w:tc>
          <w:tcPr>
            <w:tcW w:w="1984" w:type="dxa"/>
            <w:vAlign w:val="center"/>
          </w:tcPr>
          <w:p w14:paraId="7B7D7BDB" w14:textId="77777777" w:rsidR="001618CE" w:rsidRPr="001618CE" w:rsidRDefault="001618CE" w:rsidP="002F0AE9">
            <w:pPr>
              <w:rPr>
                <w:bCs/>
                <w:sz w:val="28"/>
                <w:szCs w:val="28"/>
              </w:rPr>
            </w:pPr>
            <w:r w:rsidRPr="001618CE">
              <w:rPr>
                <w:bCs/>
                <w:sz w:val="28"/>
                <w:szCs w:val="28"/>
              </w:rPr>
              <w:t>Предучилищна и начална училищна педагогика</w:t>
            </w:r>
          </w:p>
        </w:tc>
        <w:tc>
          <w:tcPr>
            <w:tcW w:w="1134" w:type="dxa"/>
            <w:vAlign w:val="center"/>
          </w:tcPr>
          <w:p w14:paraId="18057573"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450</w:t>
            </w:r>
          </w:p>
        </w:tc>
      </w:tr>
      <w:tr w:rsidR="001618CE" w:rsidRPr="00957D1D" w14:paraId="302A7B55" w14:textId="77777777" w:rsidTr="001618CE">
        <w:tc>
          <w:tcPr>
            <w:tcW w:w="534" w:type="dxa"/>
            <w:vAlign w:val="center"/>
          </w:tcPr>
          <w:p w14:paraId="172B277E" w14:textId="77777777" w:rsidR="001618CE" w:rsidRPr="00957D1D" w:rsidRDefault="001618CE" w:rsidP="002F0AE9">
            <w:pPr>
              <w:widowControl w:val="0"/>
              <w:autoSpaceDE w:val="0"/>
              <w:autoSpaceDN w:val="0"/>
              <w:adjustRightInd w:val="0"/>
              <w:jc w:val="center"/>
              <w:rPr>
                <w:b/>
                <w:bCs/>
                <w:color w:val="000000"/>
                <w:kern w:val="1"/>
                <w:lang w:eastAsia="bg-BG"/>
              </w:rPr>
            </w:pPr>
            <w:r w:rsidRPr="00957D1D">
              <w:rPr>
                <w:b/>
                <w:bCs/>
                <w:color w:val="000000"/>
                <w:kern w:val="1"/>
                <w:lang w:eastAsia="bg-BG"/>
              </w:rPr>
              <w:t>4.</w:t>
            </w:r>
          </w:p>
        </w:tc>
        <w:tc>
          <w:tcPr>
            <w:tcW w:w="2438" w:type="dxa"/>
            <w:vAlign w:val="center"/>
          </w:tcPr>
          <w:p w14:paraId="6D96C8CA" w14:textId="77777777" w:rsidR="001618CE" w:rsidRPr="001618CE" w:rsidRDefault="001618CE" w:rsidP="002F0AE9">
            <w:pPr>
              <w:rPr>
                <w:bCs/>
                <w:sz w:val="28"/>
                <w:szCs w:val="28"/>
              </w:rPr>
            </w:pPr>
            <w:r w:rsidRPr="001618CE">
              <w:rPr>
                <w:bCs/>
                <w:sz w:val="28"/>
                <w:szCs w:val="28"/>
              </w:rPr>
              <w:t>РД-02-06 -5072/02.09.2025 г.</w:t>
            </w:r>
          </w:p>
        </w:tc>
        <w:tc>
          <w:tcPr>
            <w:tcW w:w="2803" w:type="dxa"/>
            <w:vAlign w:val="center"/>
          </w:tcPr>
          <w:p w14:paraId="4CA1DA2E" w14:textId="0C89BA04" w:rsidR="001618CE" w:rsidRPr="001618CE" w:rsidRDefault="001618CE" w:rsidP="002F0AE9">
            <w:pPr>
              <w:rPr>
                <w:bCs/>
                <w:sz w:val="28"/>
                <w:szCs w:val="28"/>
              </w:rPr>
            </w:pPr>
            <w:r w:rsidRPr="001618CE">
              <w:rPr>
                <w:bCs/>
                <w:sz w:val="28"/>
                <w:szCs w:val="28"/>
              </w:rPr>
              <w:t>Ц</w:t>
            </w:r>
            <w:r w:rsidR="00E51DE2">
              <w:rPr>
                <w:bCs/>
                <w:sz w:val="28"/>
                <w:szCs w:val="28"/>
              </w:rPr>
              <w:t xml:space="preserve">. </w:t>
            </w:r>
            <w:r w:rsidRPr="001618CE">
              <w:rPr>
                <w:bCs/>
                <w:sz w:val="28"/>
                <w:szCs w:val="28"/>
              </w:rPr>
              <w:t>Л</w:t>
            </w:r>
            <w:r w:rsidR="00E51DE2">
              <w:rPr>
                <w:bCs/>
                <w:sz w:val="28"/>
                <w:szCs w:val="28"/>
              </w:rPr>
              <w:t xml:space="preserve">. </w:t>
            </w:r>
            <w:r w:rsidRPr="001618CE">
              <w:rPr>
                <w:bCs/>
                <w:sz w:val="28"/>
                <w:szCs w:val="28"/>
              </w:rPr>
              <w:t xml:space="preserve"> Г</w:t>
            </w:r>
            <w:r w:rsidR="00E51DE2">
              <w:rPr>
                <w:bCs/>
                <w:sz w:val="28"/>
                <w:szCs w:val="28"/>
              </w:rPr>
              <w:t>.</w:t>
            </w:r>
          </w:p>
        </w:tc>
        <w:tc>
          <w:tcPr>
            <w:tcW w:w="1450" w:type="dxa"/>
            <w:vAlign w:val="center"/>
          </w:tcPr>
          <w:p w14:paraId="783BE6A8" w14:textId="77777777" w:rsidR="001618CE" w:rsidRPr="001618CE" w:rsidRDefault="001618CE" w:rsidP="002F0AE9">
            <w:pPr>
              <w:rPr>
                <w:bCs/>
                <w:sz w:val="28"/>
                <w:szCs w:val="28"/>
              </w:rPr>
            </w:pPr>
            <w:r w:rsidRPr="001618CE">
              <w:rPr>
                <w:bCs/>
                <w:sz w:val="28"/>
                <w:szCs w:val="28"/>
              </w:rPr>
              <w:t>№256424</w:t>
            </w:r>
          </w:p>
        </w:tc>
        <w:tc>
          <w:tcPr>
            <w:tcW w:w="1984" w:type="dxa"/>
            <w:vAlign w:val="center"/>
          </w:tcPr>
          <w:p w14:paraId="2D0CB3F8" w14:textId="77777777" w:rsidR="001618CE" w:rsidRPr="001618CE" w:rsidRDefault="001618CE" w:rsidP="002F0AE9">
            <w:pPr>
              <w:rPr>
                <w:bCs/>
                <w:sz w:val="28"/>
                <w:szCs w:val="28"/>
              </w:rPr>
            </w:pPr>
            <w:r w:rsidRPr="001618CE">
              <w:rPr>
                <w:bCs/>
                <w:sz w:val="28"/>
                <w:szCs w:val="28"/>
              </w:rPr>
              <w:t xml:space="preserve">Предучилищна и начална училищна педагогика </w:t>
            </w:r>
          </w:p>
        </w:tc>
        <w:tc>
          <w:tcPr>
            <w:tcW w:w="1134" w:type="dxa"/>
            <w:vAlign w:val="center"/>
          </w:tcPr>
          <w:p w14:paraId="5B60EB29"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450</w:t>
            </w:r>
          </w:p>
        </w:tc>
      </w:tr>
      <w:tr w:rsidR="001618CE" w:rsidRPr="00957D1D" w14:paraId="2B899253" w14:textId="77777777" w:rsidTr="001618CE">
        <w:tc>
          <w:tcPr>
            <w:tcW w:w="534" w:type="dxa"/>
            <w:vAlign w:val="center"/>
          </w:tcPr>
          <w:p w14:paraId="68CA33E2" w14:textId="77777777" w:rsidR="001618CE" w:rsidRPr="00957D1D" w:rsidRDefault="001618CE" w:rsidP="002F0AE9">
            <w:pPr>
              <w:widowControl w:val="0"/>
              <w:autoSpaceDE w:val="0"/>
              <w:autoSpaceDN w:val="0"/>
              <w:adjustRightInd w:val="0"/>
              <w:jc w:val="center"/>
              <w:rPr>
                <w:b/>
                <w:bCs/>
                <w:color w:val="000000"/>
                <w:kern w:val="1"/>
                <w:lang w:eastAsia="bg-BG"/>
              </w:rPr>
            </w:pPr>
            <w:r w:rsidRPr="00957D1D">
              <w:rPr>
                <w:b/>
                <w:bCs/>
                <w:color w:val="000000"/>
                <w:kern w:val="1"/>
                <w:lang w:eastAsia="bg-BG"/>
              </w:rPr>
              <w:t>5.</w:t>
            </w:r>
          </w:p>
        </w:tc>
        <w:tc>
          <w:tcPr>
            <w:tcW w:w="2438" w:type="dxa"/>
            <w:vAlign w:val="center"/>
          </w:tcPr>
          <w:p w14:paraId="3035544C" w14:textId="77777777" w:rsidR="001618CE" w:rsidRPr="001618CE" w:rsidRDefault="001618CE" w:rsidP="002F0AE9">
            <w:pPr>
              <w:rPr>
                <w:bCs/>
                <w:sz w:val="28"/>
                <w:szCs w:val="28"/>
              </w:rPr>
            </w:pPr>
            <w:r w:rsidRPr="001618CE">
              <w:rPr>
                <w:bCs/>
                <w:sz w:val="28"/>
                <w:szCs w:val="28"/>
              </w:rPr>
              <w:t>РД-02-06 -5070/02.09.2025 г.</w:t>
            </w:r>
          </w:p>
        </w:tc>
        <w:tc>
          <w:tcPr>
            <w:tcW w:w="2803" w:type="dxa"/>
            <w:vAlign w:val="center"/>
          </w:tcPr>
          <w:p w14:paraId="08EFB05E" w14:textId="772BC851" w:rsidR="001618CE" w:rsidRPr="001618CE" w:rsidRDefault="001618CE" w:rsidP="002F0AE9">
            <w:pPr>
              <w:rPr>
                <w:bCs/>
                <w:sz w:val="28"/>
                <w:szCs w:val="28"/>
              </w:rPr>
            </w:pPr>
            <w:r w:rsidRPr="001618CE">
              <w:rPr>
                <w:bCs/>
                <w:sz w:val="28"/>
                <w:szCs w:val="28"/>
              </w:rPr>
              <w:t>В</w:t>
            </w:r>
            <w:r w:rsidR="00E51DE2">
              <w:rPr>
                <w:bCs/>
                <w:sz w:val="28"/>
                <w:szCs w:val="28"/>
              </w:rPr>
              <w:t>.</w:t>
            </w:r>
            <w:r w:rsidRPr="001618CE">
              <w:rPr>
                <w:bCs/>
                <w:sz w:val="28"/>
                <w:szCs w:val="28"/>
              </w:rPr>
              <w:t xml:space="preserve"> Е</w:t>
            </w:r>
            <w:r w:rsidR="00E51DE2">
              <w:rPr>
                <w:bCs/>
                <w:sz w:val="28"/>
                <w:szCs w:val="28"/>
              </w:rPr>
              <w:t>.</w:t>
            </w:r>
            <w:r w:rsidRPr="001618CE">
              <w:rPr>
                <w:bCs/>
                <w:sz w:val="28"/>
                <w:szCs w:val="28"/>
              </w:rPr>
              <w:t xml:space="preserve"> С</w:t>
            </w:r>
            <w:r w:rsidR="00E51DE2">
              <w:rPr>
                <w:bCs/>
                <w:sz w:val="28"/>
                <w:szCs w:val="28"/>
              </w:rPr>
              <w:t>.</w:t>
            </w:r>
          </w:p>
        </w:tc>
        <w:tc>
          <w:tcPr>
            <w:tcW w:w="1450" w:type="dxa"/>
            <w:vAlign w:val="center"/>
          </w:tcPr>
          <w:p w14:paraId="6E4DC7EF" w14:textId="77777777" w:rsidR="001618CE" w:rsidRPr="001618CE" w:rsidRDefault="001618CE" w:rsidP="002F0AE9">
            <w:pPr>
              <w:rPr>
                <w:bCs/>
                <w:sz w:val="28"/>
                <w:szCs w:val="28"/>
              </w:rPr>
            </w:pPr>
            <w:r w:rsidRPr="001618CE">
              <w:rPr>
                <w:bCs/>
                <w:sz w:val="28"/>
                <w:szCs w:val="28"/>
              </w:rPr>
              <w:t>№255213</w:t>
            </w:r>
          </w:p>
        </w:tc>
        <w:tc>
          <w:tcPr>
            <w:tcW w:w="1984" w:type="dxa"/>
            <w:vAlign w:val="center"/>
          </w:tcPr>
          <w:p w14:paraId="38FC0819" w14:textId="77777777" w:rsidR="001618CE" w:rsidRPr="001618CE" w:rsidRDefault="001618CE" w:rsidP="002F0AE9">
            <w:pPr>
              <w:rPr>
                <w:bCs/>
                <w:sz w:val="28"/>
                <w:szCs w:val="28"/>
              </w:rPr>
            </w:pPr>
            <w:r w:rsidRPr="001618CE">
              <w:rPr>
                <w:bCs/>
                <w:sz w:val="28"/>
                <w:szCs w:val="28"/>
              </w:rPr>
              <w:t xml:space="preserve">Индустриален мениджмънт  </w:t>
            </w:r>
          </w:p>
        </w:tc>
        <w:tc>
          <w:tcPr>
            <w:tcW w:w="1134" w:type="dxa"/>
            <w:vAlign w:val="center"/>
          </w:tcPr>
          <w:p w14:paraId="37CF6CB1"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470</w:t>
            </w:r>
          </w:p>
        </w:tc>
      </w:tr>
      <w:tr w:rsidR="001618CE" w:rsidRPr="00957D1D" w14:paraId="50639B95" w14:textId="77777777" w:rsidTr="001618CE">
        <w:tc>
          <w:tcPr>
            <w:tcW w:w="534" w:type="dxa"/>
            <w:vAlign w:val="center"/>
          </w:tcPr>
          <w:p w14:paraId="57BF53B1" w14:textId="77777777" w:rsidR="001618CE" w:rsidRPr="00957D1D" w:rsidRDefault="001618CE" w:rsidP="002F0AE9">
            <w:pPr>
              <w:widowControl w:val="0"/>
              <w:autoSpaceDE w:val="0"/>
              <w:autoSpaceDN w:val="0"/>
              <w:adjustRightInd w:val="0"/>
              <w:jc w:val="center"/>
              <w:rPr>
                <w:b/>
                <w:bCs/>
                <w:color w:val="000000"/>
                <w:kern w:val="1"/>
                <w:lang w:eastAsia="bg-BG"/>
              </w:rPr>
            </w:pPr>
            <w:r w:rsidRPr="00957D1D">
              <w:rPr>
                <w:b/>
                <w:bCs/>
                <w:color w:val="000000"/>
                <w:kern w:val="1"/>
                <w:lang w:eastAsia="bg-BG"/>
              </w:rPr>
              <w:t>6.</w:t>
            </w:r>
          </w:p>
        </w:tc>
        <w:tc>
          <w:tcPr>
            <w:tcW w:w="2438" w:type="dxa"/>
            <w:vAlign w:val="center"/>
          </w:tcPr>
          <w:p w14:paraId="61FA8976" w14:textId="77777777" w:rsidR="001618CE" w:rsidRPr="001618CE" w:rsidRDefault="001618CE" w:rsidP="002F0AE9">
            <w:pPr>
              <w:rPr>
                <w:bCs/>
                <w:sz w:val="28"/>
                <w:szCs w:val="28"/>
              </w:rPr>
            </w:pPr>
            <w:r w:rsidRPr="001618CE">
              <w:rPr>
                <w:bCs/>
                <w:sz w:val="28"/>
                <w:szCs w:val="28"/>
              </w:rPr>
              <w:t>РД-02-06 -5056/01.09.2025 г.</w:t>
            </w:r>
          </w:p>
        </w:tc>
        <w:tc>
          <w:tcPr>
            <w:tcW w:w="2803" w:type="dxa"/>
            <w:vAlign w:val="center"/>
          </w:tcPr>
          <w:p w14:paraId="63785DBD" w14:textId="13CABDFE" w:rsidR="001618CE" w:rsidRPr="001618CE" w:rsidRDefault="001618CE" w:rsidP="002F0AE9">
            <w:pPr>
              <w:rPr>
                <w:bCs/>
                <w:sz w:val="28"/>
                <w:szCs w:val="28"/>
              </w:rPr>
            </w:pPr>
            <w:r w:rsidRPr="001618CE">
              <w:rPr>
                <w:bCs/>
                <w:sz w:val="28"/>
                <w:szCs w:val="28"/>
              </w:rPr>
              <w:t>А</w:t>
            </w:r>
            <w:r w:rsidR="00E51DE2">
              <w:rPr>
                <w:bCs/>
                <w:sz w:val="28"/>
                <w:szCs w:val="28"/>
              </w:rPr>
              <w:t>.</w:t>
            </w:r>
            <w:r w:rsidRPr="001618CE">
              <w:rPr>
                <w:bCs/>
                <w:sz w:val="28"/>
                <w:szCs w:val="28"/>
              </w:rPr>
              <w:t xml:space="preserve"> М</w:t>
            </w:r>
            <w:r w:rsidR="00E51DE2">
              <w:rPr>
                <w:bCs/>
                <w:sz w:val="28"/>
                <w:szCs w:val="28"/>
              </w:rPr>
              <w:t>.</w:t>
            </w:r>
            <w:r w:rsidRPr="001618CE">
              <w:rPr>
                <w:bCs/>
                <w:sz w:val="28"/>
                <w:szCs w:val="28"/>
              </w:rPr>
              <w:t xml:space="preserve"> А</w:t>
            </w:r>
            <w:r w:rsidR="00E51DE2">
              <w:rPr>
                <w:bCs/>
                <w:sz w:val="28"/>
                <w:szCs w:val="28"/>
              </w:rPr>
              <w:t>.</w:t>
            </w:r>
          </w:p>
        </w:tc>
        <w:tc>
          <w:tcPr>
            <w:tcW w:w="1450" w:type="dxa"/>
            <w:vAlign w:val="center"/>
          </w:tcPr>
          <w:p w14:paraId="1BB10EC1" w14:textId="77777777" w:rsidR="001618CE" w:rsidRPr="001618CE" w:rsidRDefault="001618CE" w:rsidP="002F0AE9">
            <w:pPr>
              <w:rPr>
                <w:bCs/>
                <w:sz w:val="28"/>
                <w:szCs w:val="28"/>
              </w:rPr>
            </w:pPr>
            <w:r w:rsidRPr="001618CE">
              <w:rPr>
                <w:bCs/>
                <w:sz w:val="28"/>
                <w:szCs w:val="28"/>
              </w:rPr>
              <w:t>№256440</w:t>
            </w:r>
          </w:p>
        </w:tc>
        <w:tc>
          <w:tcPr>
            <w:tcW w:w="1984" w:type="dxa"/>
            <w:vAlign w:val="center"/>
          </w:tcPr>
          <w:p w14:paraId="728FB596" w14:textId="77777777" w:rsidR="001618CE" w:rsidRPr="001618CE" w:rsidRDefault="001618CE" w:rsidP="002F0AE9">
            <w:pPr>
              <w:rPr>
                <w:bCs/>
                <w:sz w:val="28"/>
                <w:szCs w:val="28"/>
              </w:rPr>
            </w:pPr>
            <w:r w:rsidRPr="001618CE">
              <w:rPr>
                <w:bCs/>
                <w:sz w:val="28"/>
                <w:szCs w:val="28"/>
              </w:rPr>
              <w:t>Български език и история</w:t>
            </w:r>
          </w:p>
        </w:tc>
        <w:tc>
          <w:tcPr>
            <w:tcW w:w="1134" w:type="dxa"/>
            <w:vAlign w:val="center"/>
          </w:tcPr>
          <w:p w14:paraId="0E363388"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450</w:t>
            </w:r>
          </w:p>
        </w:tc>
      </w:tr>
      <w:tr w:rsidR="001618CE" w:rsidRPr="00957D1D" w14:paraId="3654E65E" w14:textId="77777777" w:rsidTr="001618CE">
        <w:tc>
          <w:tcPr>
            <w:tcW w:w="534" w:type="dxa"/>
            <w:vAlign w:val="center"/>
          </w:tcPr>
          <w:p w14:paraId="18547F4B" w14:textId="77777777" w:rsidR="001618CE" w:rsidRPr="00957D1D" w:rsidRDefault="001618CE" w:rsidP="002F0AE9">
            <w:pPr>
              <w:widowControl w:val="0"/>
              <w:autoSpaceDE w:val="0"/>
              <w:autoSpaceDN w:val="0"/>
              <w:adjustRightInd w:val="0"/>
              <w:jc w:val="center"/>
              <w:rPr>
                <w:b/>
                <w:bCs/>
                <w:color w:val="000000"/>
                <w:kern w:val="1"/>
                <w:lang w:eastAsia="bg-BG"/>
              </w:rPr>
            </w:pPr>
            <w:r w:rsidRPr="00957D1D">
              <w:rPr>
                <w:b/>
                <w:bCs/>
                <w:color w:val="000000"/>
                <w:kern w:val="1"/>
                <w:lang w:eastAsia="bg-BG"/>
              </w:rPr>
              <w:t>7.</w:t>
            </w:r>
          </w:p>
        </w:tc>
        <w:tc>
          <w:tcPr>
            <w:tcW w:w="2438" w:type="dxa"/>
            <w:vAlign w:val="center"/>
          </w:tcPr>
          <w:p w14:paraId="7CA423C1" w14:textId="77777777" w:rsidR="001618CE" w:rsidRPr="001618CE" w:rsidRDefault="001618CE" w:rsidP="002F0AE9">
            <w:pPr>
              <w:widowControl w:val="0"/>
              <w:autoSpaceDE w:val="0"/>
              <w:autoSpaceDN w:val="0"/>
              <w:adjustRightInd w:val="0"/>
              <w:rPr>
                <w:bCs/>
                <w:sz w:val="28"/>
                <w:szCs w:val="28"/>
              </w:rPr>
            </w:pPr>
            <w:r w:rsidRPr="001618CE">
              <w:rPr>
                <w:bCs/>
                <w:sz w:val="28"/>
                <w:szCs w:val="28"/>
              </w:rPr>
              <w:t>РД-02-06 -5012/29.08.2025 г.</w:t>
            </w:r>
          </w:p>
        </w:tc>
        <w:tc>
          <w:tcPr>
            <w:tcW w:w="2803" w:type="dxa"/>
            <w:vAlign w:val="center"/>
          </w:tcPr>
          <w:p w14:paraId="581B22BA" w14:textId="06E1E449" w:rsidR="001618CE" w:rsidRPr="001618CE" w:rsidRDefault="001618CE" w:rsidP="002F0AE9">
            <w:pPr>
              <w:widowControl w:val="0"/>
              <w:autoSpaceDE w:val="0"/>
              <w:autoSpaceDN w:val="0"/>
              <w:adjustRightInd w:val="0"/>
              <w:rPr>
                <w:bCs/>
                <w:sz w:val="28"/>
                <w:szCs w:val="28"/>
              </w:rPr>
            </w:pPr>
            <w:r w:rsidRPr="001618CE">
              <w:rPr>
                <w:bCs/>
                <w:sz w:val="28"/>
                <w:szCs w:val="28"/>
              </w:rPr>
              <w:t>Д</w:t>
            </w:r>
            <w:r w:rsidR="00E51DE2">
              <w:rPr>
                <w:bCs/>
                <w:sz w:val="28"/>
                <w:szCs w:val="28"/>
              </w:rPr>
              <w:t>.</w:t>
            </w:r>
            <w:r w:rsidRPr="001618CE">
              <w:rPr>
                <w:bCs/>
                <w:sz w:val="28"/>
                <w:szCs w:val="28"/>
              </w:rPr>
              <w:t xml:space="preserve"> Т</w:t>
            </w:r>
            <w:r w:rsidR="00E51DE2">
              <w:rPr>
                <w:bCs/>
                <w:sz w:val="28"/>
                <w:szCs w:val="28"/>
              </w:rPr>
              <w:t>.</w:t>
            </w:r>
            <w:r w:rsidRPr="001618CE">
              <w:rPr>
                <w:bCs/>
                <w:sz w:val="28"/>
                <w:szCs w:val="28"/>
              </w:rPr>
              <w:t xml:space="preserve"> Т</w:t>
            </w:r>
            <w:r w:rsidR="00E51DE2">
              <w:rPr>
                <w:bCs/>
                <w:sz w:val="28"/>
                <w:szCs w:val="28"/>
              </w:rPr>
              <w:t>.</w:t>
            </w:r>
          </w:p>
        </w:tc>
        <w:tc>
          <w:tcPr>
            <w:tcW w:w="1450" w:type="dxa"/>
            <w:vAlign w:val="center"/>
          </w:tcPr>
          <w:p w14:paraId="2410319C" w14:textId="77777777" w:rsidR="001618CE" w:rsidRPr="001618CE" w:rsidRDefault="001618CE" w:rsidP="002F0AE9">
            <w:pPr>
              <w:widowControl w:val="0"/>
              <w:autoSpaceDE w:val="0"/>
              <w:autoSpaceDN w:val="0"/>
              <w:adjustRightInd w:val="0"/>
              <w:rPr>
                <w:bCs/>
                <w:sz w:val="28"/>
                <w:szCs w:val="28"/>
              </w:rPr>
            </w:pPr>
            <w:r w:rsidRPr="001618CE">
              <w:rPr>
                <w:bCs/>
                <w:sz w:val="28"/>
                <w:szCs w:val="28"/>
              </w:rPr>
              <w:t>№256401</w:t>
            </w:r>
          </w:p>
        </w:tc>
        <w:tc>
          <w:tcPr>
            <w:tcW w:w="1984" w:type="dxa"/>
            <w:vAlign w:val="center"/>
          </w:tcPr>
          <w:p w14:paraId="1C4BE0B3" w14:textId="77777777" w:rsidR="001618CE" w:rsidRPr="001618CE" w:rsidRDefault="001618CE" w:rsidP="002F0AE9">
            <w:pPr>
              <w:jc w:val="both"/>
              <w:rPr>
                <w:bCs/>
                <w:sz w:val="28"/>
                <w:szCs w:val="28"/>
              </w:rPr>
            </w:pPr>
            <w:r w:rsidRPr="001618CE">
              <w:rPr>
                <w:bCs/>
                <w:sz w:val="28"/>
                <w:szCs w:val="28"/>
              </w:rPr>
              <w:t>Компютърни науки</w:t>
            </w:r>
          </w:p>
        </w:tc>
        <w:tc>
          <w:tcPr>
            <w:tcW w:w="1134" w:type="dxa"/>
            <w:vAlign w:val="center"/>
          </w:tcPr>
          <w:p w14:paraId="25F80141"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470</w:t>
            </w:r>
          </w:p>
        </w:tc>
      </w:tr>
      <w:tr w:rsidR="001618CE" w:rsidRPr="00957D1D" w14:paraId="22852C0E" w14:textId="77777777" w:rsidTr="001618CE">
        <w:tc>
          <w:tcPr>
            <w:tcW w:w="534" w:type="dxa"/>
            <w:vAlign w:val="center"/>
          </w:tcPr>
          <w:p w14:paraId="7216701F" w14:textId="77777777" w:rsidR="001618CE" w:rsidRPr="00957D1D" w:rsidRDefault="001618CE" w:rsidP="002F0AE9">
            <w:pPr>
              <w:widowControl w:val="0"/>
              <w:autoSpaceDE w:val="0"/>
              <w:autoSpaceDN w:val="0"/>
              <w:adjustRightInd w:val="0"/>
              <w:jc w:val="center"/>
              <w:rPr>
                <w:b/>
                <w:bCs/>
                <w:color w:val="000000"/>
                <w:kern w:val="1"/>
                <w:lang w:eastAsia="bg-BG"/>
              </w:rPr>
            </w:pPr>
            <w:r w:rsidRPr="00957D1D">
              <w:rPr>
                <w:b/>
                <w:bCs/>
                <w:color w:val="000000"/>
                <w:kern w:val="1"/>
                <w:lang w:eastAsia="bg-BG"/>
              </w:rPr>
              <w:t>8.</w:t>
            </w:r>
          </w:p>
        </w:tc>
        <w:tc>
          <w:tcPr>
            <w:tcW w:w="2438" w:type="dxa"/>
            <w:vAlign w:val="center"/>
          </w:tcPr>
          <w:p w14:paraId="61D85C81" w14:textId="77777777" w:rsidR="001618CE" w:rsidRPr="001618CE" w:rsidRDefault="001618CE" w:rsidP="002F0AE9">
            <w:pPr>
              <w:rPr>
                <w:bCs/>
                <w:sz w:val="28"/>
                <w:szCs w:val="28"/>
              </w:rPr>
            </w:pPr>
            <w:r w:rsidRPr="001618CE">
              <w:rPr>
                <w:bCs/>
                <w:sz w:val="28"/>
                <w:szCs w:val="28"/>
              </w:rPr>
              <w:t>РД-02-06 -5075/02.09.2025 г.</w:t>
            </w:r>
          </w:p>
        </w:tc>
        <w:tc>
          <w:tcPr>
            <w:tcW w:w="2803" w:type="dxa"/>
            <w:vAlign w:val="center"/>
          </w:tcPr>
          <w:p w14:paraId="746F43E6" w14:textId="29985DE3" w:rsidR="001618CE" w:rsidRPr="001618CE" w:rsidRDefault="001618CE" w:rsidP="002F0AE9">
            <w:pPr>
              <w:widowControl w:val="0"/>
              <w:autoSpaceDE w:val="0"/>
              <w:autoSpaceDN w:val="0"/>
              <w:adjustRightInd w:val="0"/>
              <w:rPr>
                <w:bCs/>
                <w:sz w:val="28"/>
                <w:szCs w:val="28"/>
              </w:rPr>
            </w:pPr>
            <w:r w:rsidRPr="001618CE">
              <w:rPr>
                <w:bCs/>
                <w:sz w:val="28"/>
                <w:szCs w:val="28"/>
              </w:rPr>
              <w:t>М</w:t>
            </w:r>
            <w:r w:rsidR="00E51DE2">
              <w:rPr>
                <w:bCs/>
                <w:sz w:val="28"/>
                <w:szCs w:val="28"/>
              </w:rPr>
              <w:t xml:space="preserve">. </w:t>
            </w:r>
            <w:r w:rsidRPr="001618CE">
              <w:rPr>
                <w:bCs/>
                <w:sz w:val="28"/>
                <w:szCs w:val="28"/>
              </w:rPr>
              <w:t>К</w:t>
            </w:r>
            <w:r w:rsidR="00E51DE2">
              <w:rPr>
                <w:bCs/>
                <w:sz w:val="28"/>
                <w:szCs w:val="28"/>
              </w:rPr>
              <w:t xml:space="preserve">. </w:t>
            </w:r>
            <w:r w:rsidRPr="001618CE">
              <w:rPr>
                <w:bCs/>
                <w:sz w:val="28"/>
                <w:szCs w:val="28"/>
              </w:rPr>
              <w:t xml:space="preserve"> М</w:t>
            </w:r>
            <w:r w:rsidR="00E51DE2">
              <w:rPr>
                <w:bCs/>
                <w:sz w:val="28"/>
                <w:szCs w:val="28"/>
              </w:rPr>
              <w:t>.</w:t>
            </w:r>
          </w:p>
        </w:tc>
        <w:tc>
          <w:tcPr>
            <w:tcW w:w="1450" w:type="dxa"/>
            <w:vAlign w:val="center"/>
          </w:tcPr>
          <w:p w14:paraId="6B8CBBDF" w14:textId="77777777" w:rsidR="001618CE" w:rsidRPr="001618CE" w:rsidRDefault="001618CE" w:rsidP="002F0AE9">
            <w:pPr>
              <w:widowControl w:val="0"/>
              <w:autoSpaceDE w:val="0"/>
              <w:autoSpaceDN w:val="0"/>
              <w:adjustRightInd w:val="0"/>
              <w:rPr>
                <w:bCs/>
                <w:sz w:val="28"/>
                <w:szCs w:val="28"/>
              </w:rPr>
            </w:pPr>
            <w:r w:rsidRPr="001618CE">
              <w:rPr>
                <w:bCs/>
                <w:sz w:val="28"/>
                <w:szCs w:val="28"/>
              </w:rPr>
              <w:t>№256402</w:t>
            </w:r>
          </w:p>
        </w:tc>
        <w:tc>
          <w:tcPr>
            <w:tcW w:w="1984" w:type="dxa"/>
            <w:vAlign w:val="center"/>
          </w:tcPr>
          <w:p w14:paraId="11105AD1" w14:textId="77777777" w:rsidR="001618CE" w:rsidRPr="001618CE" w:rsidRDefault="001618CE" w:rsidP="002F0AE9">
            <w:pPr>
              <w:jc w:val="both"/>
              <w:rPr>
                <w:bCs/>
                <w:sz w:val="28"/>
                <w:szCs w:val="28"/>
              </w:rPr>
            </w:pPr>
            <w:r w:rsidRPr="001618CE">
              <w:rPr>
                <w:bCs/>
                <w:sz w:val="28"/>
                <w:szCs w:val="28"/>
              </w:rPr>
              <w:t>Компютърни науки</w:t>
            </w:r>
          </w:p>
        </w:tc>
        <w:tc>
          <w:tcPr>
            <w:tcW w:w="1134" w:type="dxa"/>
            <w:vAlign w:val="center"/>
          </w:tcPr>
          <w:p w14:paraId="3B78C0B1"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470</w:t>
            </w:r>
          </w:p>
        </w:tc>
      </w:tr>
      <w:tr w:rsidR="001618CE" w:rsidRPr="00957D1D" w14:paraId="0F5F7ED0" w14:textId="77777777" w:rsidTr="001618CE">
        <w:tc>
          <w:tcPr>
            <w:tcW w:w="534" w:type="dxa"/>
            <w:vAlign w:val="center"/>
          </w:tcPr>
          <w:p w14:paraId="69F7E22F" w14:textId="77777777" w:rsidR="001618CE" w:rsidRPr="00957D1D" w:rsidRDefault="001618CE" w:rsidP="002F0AE9">
            <w:pPr>
              <w:widowControl w:val="0"/>
              <w:autoSpaceDE w:val="0"/>
              <w:autoSpaceDN w:val="0"/>
              <w:adjustRightInd w:val="0"/>
              <w:jc w:val="center"/>
              <w:rPr>
                <w:b/>
                <w:bCs/>
                <w:color w:val="000000"/>
                <w:kern w:val="1"/>
                <w:lang w:eastAsia="bg-BG"/>
              </w:rPr>
            </w:pPr>
            <w:r w:rsidRPr="00957D1D">
              <w:rPr>
                <w:b/>
                <w:bCs/>
                <w:color w:val="000000"/>
                <w:kern w:val="1"/>
                <w:lang w:eastAsia="bg-BG"/>
              </w:rPr>
              <w:t>9.</w:t>
            </w:r>
          </w:p>
        </w:tc>
        <w:tc>
          <w:tcPr>
            <w:tcW w:w="2438" w:type="dxa"/>
            <w:tcBorders>
              <w:top w:val="single" w:sz="4" w:space="0" w:color="auto"/>
              <w:left w:val="single" w:sz="4" w:space="0" w:color="auto"/>
              <w:bottom w:val="single" w:sz="4" w:space="0" w:color="auto"/>
              <w:right w:val="single" w:sz="4" w:space="0" w:color="auto"/>
            </w:tcBorders>
            <w:vAlign w:val="center"/>
          </w:tcPr>
          <w:p w14:paraId="65AD21C1" w14:textId="77777777" w:rsidR="001618CE" w:rsidRPr="001618CE" w:rsidRDefault="001618CE" w:rsidP="002F0AE9">
            <w:pPr>
              <w:widowControl w:val="0"/>
              <w:autoSpaceDE w:val="0"/>
              <w:autoSpaceDN w:val="0"/>
              <w:adjustRightInd w:val="0"/>
              <w:rPr>
                <w:bCs/>
                <w:sz w:val="28"/>
                <w:szCs w:val="28"/>
              </w:rPr>
            </w:pPr>
            <w:r w:rsidRPr="001618CE">
              <w:rPr>
                <w:bCs/>
                <w:sz w:val="28"/>
                <w:szCs w:val="28"/>
              </w:rPr>
              <w:t>РД-02-06 -5019/29.08.2025 г.</w:t>
            </w:r>
          </w:p>
        </w:tc>
        <w:tc>
          <w:tcPr>
            <w:tcW w:w="2803" w:type="dxa"/>
            <w:tcBorders>
              <w:top w:val="single" w:sz="4" w:space="0" w:color="auto"/>
              <w:left w:val="single" w:sz="4" w:space="0" w:color="auto"/>
              <w:bottom w:val="single" w:sz="4" w:space="0" w:color="auto"/>
              <w:right w:val="single" w:sz="4" w:space="0" w:color="auto"/>
            </w:tcBorders>
            <w:vAlign w:val="center"/>
          </w:tcPr>
          <w:p w14:paraId="7357CBC2" w14:textId="49492842" w:rsidR="001618CE" w:rsidRPr="001618CE" w:rsidRDefault="001618CE" w:rsidP="002F0AE9">
            <w:pPr>
              <w:widowControl w:val="0"/>
              <w:autoSpaceDE w:val="0"/>
              <w:autoSpaceDN w:val="0"/>
              <w:adjustRightInd w:val="0"/>
              <w:rPr>
                <w:bCs/>
                <w:sz w:val="28"/>
                <w:szCs w:val="28"/>
              </w:rPr>
            </w:pPr>
            <w:r w:rsidRPr="001618CE">
              <w:rPr>
                <w:bCs/>
                <w:sz w:val="28"/>
                <w:szCs w:val="28"/>
              </w:rPr>
              <w:t>Д</w:t>
            </w:r>
            <w:r w:rsidR="00E51DE2">
              <w:rPr>
                <w:bCs/>
                <w:sz w:val="28"/>
                <w:szCs w:val="28"/>
              </w:rPr>
              <w:t xml:space="preserve">. </w:t>
            </w:r>
            <w:r w:rsidRPr="001618CE">
              <w:rPr>
                <w:bCs/>
                <w:sz w:val="28"/>
                <w:szCs w:val="28"/>
              </w:rPr>
              <w:t xml:space="preserve"> Т</w:t>
            </w:r>
            <w:r w:rsidR="00E51DE2">
              <w:rPr>
                <w:bCs/>
                <w:sz w:val="28"/>
                <w:szCs w:val="28"/>
              </w:rPr>
              <w:t>.</w:t>
            </w:r>
            <w:r w:rsidRPr="001618CE">
              <w:rPr>
                <w:bCs/>
                <w:sz w:val="28"/>
                <w:szCs w:val="28"/>
              </w:rPr>
              <w:t xml:space="preserve"> К</w:t>
            </w:r>
            <w:r w:rsidR="00E51DE2">
              <w:rPr>
                <w:bCs/>
                <w:sz w:val="28"/>
                <w:szCs w:val="28"/>
              </w:rPr>
              <w:t>.</w:t>
            </w:r>
          </w:p>
        </w:tc>
        <w:tc>
          <w:tcPr>
            <w:tcW w:w="1450" w:type="dxa"/>
            <w:vAlign w:val="center"/>
          </w:tcPr>
          <w:p w14:paraId="0A30B476" w14:textId="77777777" w:rsidR="001618CE" w:rsidRPr="001618CE" w:rsidRDefault="001618CE" w:rsidP="002F0AE9">
            <w:pPr>
              <w:widowControl w:val="0"/>
              <w:autoSpaceDE w:val="0"/>
              <w:autoSpaceDN w:val="0"/>
              <w:adjustRightInd w:val="0"/>
              <w:rPr>
                <w:bCs/>
                <w:sz w:val="28"/>
                <w:szCs w:val="28"/>
              </w:rPr>
            </w:pPr>
            <w:r w:rsidRPr="001618CE">
              <w:rPr>
                <w:bCs/>
                <w:sz w:val="28"/>
                <w:szCs w:val="28"/>
              </w:rPr>
              <w:t>№255221</w:t>
            </w:r>
          </w:p>
        </w:tc>
        <w:tc>
          <w:tcPr>
            <w:tcW w:w="1984" w:type="dxa"/>
            <w:vAlign w:val="center"/>
          </w:tcPr>
          <w:p w14:paraId="0987C466" w14:textId="77777777" w:rsidR="001618CE" w:rsidRPr="001618CE" w:rsidRDefault="001618CE" w:rsidP="002F0AE9">
            <w:pPr>
              <w:jc w:val="both"/>
              <w:rPr>
                <w:bCs/>
                <w:sz w:val="28"/>
                <w:szCs w:val="28"/>
              </w:rPr>
            </w:pPr>
            <w:r w:rsidRPr="001618CE">
              <w:rPr>
                <w:bCs/>
                <w:sz w:val="28"/>
                <w:szCs w:val="28"/>
              </w:rPr>
              <w:t>Индустриален мениджмънт</w:t>
            </w:r>
          </w:p>
        </w:tc>
        <w:tc>
          <w:tcPr>
            <w:tcW w:w="1134" w:type="dxa"/>
            <w:vAlign w:val="center"/>
          </w:tcPr>
          <w:p w14:paraId="38863301"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470</w:t>
            </w:r>
          </w:p>
        </w:tc>
      </w:tr>
      <w:tr w:rsidR="001618CE" w:rsidRPr="00957D1D" w14:paraId="2EA3A949" w14:textId="77777777" w:rsidTr="001618CE">
        <w:tc>
          <w:tcPr>
            <w:tcW w:w="534" w:type="dxa"/>
            <w:vAlign w:val="center"/>
          </w:tcPr>
          <w:p w14:paraId="5D90B60C" w14:textId="77777777" w:rsidR="001618CE" w:rsidRPr="00957D1D" w:rsidRDefault="001618CE" w:rsidP="002F0AE9">
            <w:pPr>
              <w:widowControl w:val="0"/>
              <w:autoSpaceDE w:val="0"/>
              <w:autoSpaceDN w:val="0"/>
              <w:adjustRightInd w:val="0"/>
              <w:jc w:val="center"/>
              <w:rPr>
                <w:b/>
                <w:bCs/>
                <w:color w:val="000000"/>
                <w:kern w:val="1"/>
                <w:lang w:eastAsia="bg-BG"/>
              </w:rPr>
            </w:pPr>
            <w:r w:rsidRPr="00957D1D">
              <w:rPr>
                <w:b/>
                <w:bCs/>
                <w:color w:val="000000"/>
                <w:kern w:val="1"/>
                <w:lang w:eastAsia="bg-BG"/>
              </w:rPr>
              <w:t>10.</w:t>
            </w:r>
          </w:p>
        </w:tc>
        <w:tc>
          <w:tcPr>
            <w:tcW w:w="2438" w:type="dxa"/>
            <w:vAlign w:val="center"/>
          </w:tcPr>
          <w:p w14:paraId="13A4C4F3" w14:textId="77777777" w:rsidR="001618CE" w:rsidRPr="001618CE" w:rsidRDefault="001618CE" w:rsidP="002F0AE9">
            <w:pPr>
              <w:widowControl w:val="0"/>
              <w:autoSpaceDE w:val="0"/>
              <w:autoSpaceDN w:val="0"/>
              <w:adjustRightInd w:val="0"/>
              <w:rPr>
                <w:bCs/>
                <w:sz w:val="28"/>
                <w:szCs w:val="28"/>
              </w:rPr>
            </w:pPr>
            <w:r w:rsidRPr="001618CE">
              <w:rPr>
                <w:bCs/>
                <w:sz w:val="28"/>
                <w:szCs w:val="28"/>
              </w:rPr>
              <w:t>РД-02-06 -5030/29.08.2025 г.</w:t>
            </w:r>
          </w:p>
        </w:tc>
        <w:tc>
          <w:tcPr>
            <w:tcW w:w="2803" w:type="dxa"/>
            <w:vAlign w:val="center"/>
          </w:tcPr>
          <w:p w14:paraId="332468E8" w14:textId="0A75EA61" w:rsidR="001618CE" w:rsidRPr="001618CE" w:rsidRDefault="001618CE" w:rsidP="002F0AE9">
            <w:pPr>
              <w:widowControl w:val="0"/>
              <w:autoSpaceDE w:val="0"/>
              <w:autoSpaceDN w:val="0"/>
              <w:adjustRightInd w:val="0"/>
              <w:rPr>
                <w:bCs/>
                <w:sz w:val="28"/>
                <w:szCs w:val="28"/>
              </w:rPr>
            </w:pPr>
            <w:r w:rsidRPr="001618CE">
              <w:rPr>
                <w:bCs/>
                <w:sz w:val="28"/>
                <w:szCs w:val="28"/>
              </w:rPr>
              <w:t>Б</w:t>
            </w:r>
            <w:r w:rsidR="00E51DE2">
              <w:rPr>
                <w:bCs/>
                <w:sz w:val="28"/>
                <w:szCs w:val="28"/>
              </w:rPr>
              <w:t>.</w:t>
            </w:r>
            <w:r w:rsidRPr="001618CE">
              <w:rPr>
                <w:bCs/>
                <w:sz w:val="28"/>
                <w:szCs w:val="28"/>
              </w:rPr>
              <w:t xml:space="preserve"> П</w:t>
            </w:r>
            <w:r w:rsidR="00E51DE2">
              <w:rPr>
                <w:bCs/>
                <w:sz w:val="28"/>
                <w:szCs w:val="28"/>
              </w:rPr>
              <w:t>.</w:t>
            </w:r>
            <w:r w:rsidRPr="001618CE">
              <w:rPr>
                <w:bCs/>
                <w:sz w:val="28"/>
                <w:szCs w:val="28"/>
              </w:rPr>
              <w:t xml:space="preserve"> Б</w:t>
            </w:r>
            <w:r w:rsidR="00E51DE2">
              <w:rPr>
                <w:bCs/>
                <w:sz w:val="28"/>
                <w:szCs w:val="28"/>
              </w:rPr>
              <w:t>.</w:t>
            </w:r>
          </w:p>
        </w:tc>
        <w:tc>
          <w:tcPr>
            <w:tcW w:w="1450" w:type="dxa"/>
            <w:vAlign w:val="center"/>
          </w:tcPr>
          <w:p w14:paraId="16D962D4" w14:textId="77777777" w:rsidR="001618CE" w:rsidRPr="001618CE" w:rsidRDefault="001618CE" w:rsidP="002F0AE9">
            <w:pPr>
              <w:widowControl w:val="0"/>
              <w:autoSpaceDE w:val="0"/>
              <w:autoSpaceDN w:val="0"/>
              <w:adjustRightInd w:val="0"/>
              <w:rPr>
                <w:bCs/>
                <w:sz w:val="28"/>
                <w:szCs w:val="28"/>
              </w:rPr>
            </w:pPr>
            <w:r w:rsidRPr="001618CE">
              <w:rPr>
                <w:bCs/>
                <w:sz w:val="28"/>
                <w:szCs w:val="28"/>
              </w:rPr>
              <w:t>№255223</w:t>
            </w:r>
          </w:p>
        </w:tc>
        <w:tc>
          <w:tcPr>
            <w:tcW w:w="1984" w:type="dxa"/>
            <w:vAlign w:val="center"/>
          </w:tcPr>
          <w:p w14:paraId="2CB10AA0" w14:textId="77777777" w:rsidR="001618CE" w:rsidRPr="001618CE" w:rsidRDefault="001618CE" w:rsidP="002F0AE9">
            <w:pPr>
              <w:widowControl w:val="0"/>
              <w:autoSpaceDE w:val="0"/>
              <w:autoSpaceDN w:val="0"/>
              <w:adjustRightInd w:val="0"/>
              <w:rPr>
                <w:bCs/>
                <w:sz w:val="28"/>
                <w:szCs w:val="28"/>
              </w:rPr>
            </w:pPr>
            <w:r w:rsidRPr="001618CE">
              <w:rPr>
                <w:bCs/>
                <w:sz w:val="28"/>
                <w:szCs w:val="28"/>
              </w:rPr>
              <w:t>Индустриален мениджмънт</w:t>
            </w:r>
          </w:p>
        </w:tc>
        <w:tc>
          <w:tcPr>
            <w:tcW w:w="1134" w:type="dxa"/>
            <w:vAlign w:val="center"/>
          </w:tcPr>
          <w:p w14:paraId="1EF16B07"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470</w:t>
            </w:r>
          </w:p>
        </w:tc>
      </w:tr>
      <w:tr w:rsidR="001618CE" w:rsidRPr="00957D1D" w14:paraId="64C90A74" w14:textId="77777777" w:rsidTr="001618CE">
        <w:trPr>
          <w:trHeight w:val="659"/>
        </w:trPr>
        <w:tc>
          <w:tcPr>
            <w:tcW w:w="534" w:type="dxa"/>
          </w:tcPr>
          <w:p w14:paraId="57A222C5" w14:textId="77777777" w:rsidR="001618CE" w:rsidRPr="00957D1D" w:rsidRDefault="001618CE" w:rsidP="002F0AE9">
            <w:pPr>
              <w:widowControl w:val="0"/>
              <w:autoSpaceDE w:val="0"/>
              <w:autoSpaceDN w:val="0"/>
              <w:adjustRightInd w:val="0"/>
              <w:jc w:val="center"/>
              <w:rPr>
                <w:b/>
                <w:bCs/>
                <w:color w:val="000000"/>
                <w:kern w:val="1"/>
                <w:lang w:eastAsia="bg-BG"/>
              </w:rPr>
            </w:pPr>
          </w:p>
        </w:tc>
        <w:tc>
          <w:tcPr>
            <w:tcW w:w="2438" w:type="dxa"/>
            <w:vAlign w:val="center"/>
          </w:tcPr>
          <w:p w14:paraId="021CC3D3" w14:textId="77777777" w:rsidR="001618CE" w:rsidRPr="00C679F1" w:rsidRDefault="001618CE" w:rsidP="002F0AE9">
            <w:pPr>
              <w:widowControl w:val="0"/>
              <w:autoSpaceDE w:val="0"/>
              <w:autoSpaceDN w:val="0"/>
              <w:adjustRightInd w:val="0"/>
              <w:rPr>
                <w:b/>
                <w:sz w:val="28"/>
                <w:szCs w:val="28"/>
              </w:rPr>
            </w:pPr>
            <w:r w:rsidRPr="00C679F1">
              <w:rPr>
                <w:b/>
                <w:sz w:val="28"/>
                <w:szCs w:val="28"/>
              </w:rPr>
              <w:t xml:space="preserve">Общо </w:t>
            </w:r>
          </w:p>
        </w:tc>
        <w:tc>
          <w:tcPr>
            <w:tcW w:w="2803" w:type="dxa"/>
          </w:tcPr>
          <w:p w14:paraId="24912A7B" w14:textId="77777777" w:rsidR="001618CE" w:rsidRPr="001618CE" w:rsidRDefault="001618CE" w:rsidP="002F0AE9">
            <w:pPr>
              <w:widowControl w:val="0"/>
              <w:autoSpaceDE w:val="0"/>
              <w:autoSpaceDN w:val="0"/>
              <w:adjustRightInd w:val="0"/>
              <w:rPr>
                <w:bCs/>
                <w:sz w:val="28"/>
                <w:szCs w:val="28"/>
              </w:rPr>
            </w:pPr>
          </w:p>
        </w:tc>
        <w:tc>
          <w:tcPr>
            <w:tcW w:w="1450" w:type="dxa"/>
          </w:tcPr>
          <w:p w14:paraId="70176655" w14:textId="77777777" w:rsidR="001618CE" w:rsidRPr="001618CE" w:rsidRDefault="001618CE" w:rsidP="002F0AE9">
            <w:pPr>
              <w:widowControl w:val="0"/>
              <w:autoSpaceDE w:val="0"/>
              <w:autoSpaceDN w:val="0"/>
              <w:adjustRightInd w:val="0"/>
              <w:rPr>
                <w:bCs/>
                <w:sz w:val="28"/>
                <w:szCs w:val="28"/>
              </w:rPr>
            </w:pPr>
          </w:p>
        </w:tc>
        <w:tc>
          <w:tcPr>
            <w:tcW w:w="1984" w:type="dxa"/>
          </w:tcPr>
          <w:p w14:paraId="4CBDBDD2" w14:textId="77777777" w:rsidR="001618CE" w:rsidRPr="001618CE" w:rsidRDefault="001618CE" w:rsidP="002F0AE9">
            <w:pPr>
              <w:widowControl w:val="0"/>
              <w:autoSpaceDE w:val="0"/>
              <w:autoSpaceDN w:val="0"/>
              <w:adjustRightInd w:val="0"/>
              <w:rPr>
                <w:bCs/>
                <w:sz w:val="28"/>
                <w:szCs w:val="28"/>
              </w:rPr>
            </w:pPr>
          </w:p>
        </w:tc>
        <w:tc>
          <w:tcPr>
            <w:tcW w:w="1134" w:type="dxa"/>
            <w:vAlign w:val="center"/>
          </w:tcPr>
          <w:p w14:paraId="2627ED58"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4640</w:t>
            </w:r>
          </w:p>
        </w:tc>
      </w:tr>
    </w:tbl>
    <w:p w14:paraId="7A8045EF" w14:textId="77777777" w:rsidR="001618CE" w:rsidRDefault="001618CE" w:rsidP="001618CE">
      <w:pPr>
        <w:rPr>
          <w:b/>
          <w:bCs/>
        </w:rPr>
      </w:pPr>
    </w:p>
    <w:p w14:paraId="2607CFBF" w14:textId="1D920E63" w:rsidR="001618CE" w:rsidRPr="001618CE" w:rsidRDefault="001618CE" w:rsidP="001618CE">
      <w:pPr>
        <w:shd w:val="clear" w:color="auto" w:fill="FFFFFF"/>
        <w:spacing w:line="360" w:lineRule="auto"/>
        <w:ind w:firstLine="708"/>
        <w:jc w:val="both"/>
        <w:rPr>
          <w:bCs/>
          <w:sz w:val="28"/>
          <w:szCs w:val="28"/>
        </w:rPr>
      </w:pPr>
      <w:r w:rsidRPr="001618CE">
        <w:rPr>
          <w:bCs/>
          <w:sz w:val="28"/>
          <w:szCs w:val="28"/>
        </w:rPr>
        <w:t>1.1</w:t>
      </w:r>
      <w:r>
        <w:rPr>
          <w:bCs/>
          <w:sz w:val="28"/>
          <w:szCs w:val="28"/>
        </w:rPr>
        <w:t>.</w:t>
      </w:r>
      <w:r w:rsidRPr="001618CE">
        <w:rPr>
          <w:bCs/>
          <w:sz w:val="28"/>
          <w:szCs w:val="28"/>
        </w:rPr>
        <w:t xml:space="preserve"> Общински съвет дава съгласието си извън определените 10 студенти по т.1 от Настоящото Решение да бъдат финансирани допълнително още 2 (двама) студенти, отговарящи на критериите на Решение №140 на Общински съвет-Видин, взето с Протокол №6 от 19.06.2023 г., Решението,  както следва:</w:t>
      </w:r>
    </w:p>
    <w:p w14:paraId="14B997D9" w14:textId="5DD6ABB8" w:rsidR="001618CE" w:rsidRPr="001618CE" w:rsidRDefault="001618CE" w:rsidP="001618CE">
      <w:pPr>
        <w:widowControl w:val="0"/>
        <w:autoSpaceDE w:val="0"/>
        <w:autoSpaceDN w:val="0"/>
        <w:adjustRightInd w:val="0"/>
        <w:ind w:right="-101"/>
        <w:rPr>
          <w:bCs/>
          <w:sz w:val="10"/>
          <w:szCs w:val="10"/>
        </w:rPr>
      </w:pPr>
    </w:p>
    <w:tbl>
      <w:tblPr>
        <w:tblW w:w="1039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2401"/>
        <w:gridCol w:w="1681"/>
        <w:gridCol w:w="1740"/>
        <w:gridCol w:w="2035"/>
        <w:gridCol w:w="2035"/>
      </w:tblGrid>
      <w:tr w:rsidR="001618CE" w:rsidRPr="0044080D" w14:paraId="6DEFE2F8" w14:textId="77777777" w:rsidTr="001618CE">
        <w:tc>
          <w:tcPr>
            <w:tcW w:w="498" w:type="dxa"/>
            <w:vAlign w:val="center"/>
          </w:tcPr>
          <w:p w14:paraId="2F0321EC" w14:textId="77777777" w:rsidR="001618CE" w:rsidRPr="001618CE" w:rsidRDefault="001618CE" w:rsidP="002F0AE9">
            <w:pPr>
              <w:widowControl w:val="0"/>
              <w:autoSpaceDE w:val="0"/>
              <w:autoSpaceDN w:val="0"/>
              <w:adjustRightInd w:val="0"/>
              <w:ind w:right="-101"/>
              <w:rPr>
                <w:b/>
                <w:sz w:val="28"/>
                <w:szCs w:val="28"/>
              </w:rPr>
            </w:pPr>
            <w:r w:rsidRPr="001618CE">
              <w:rPr>
                <w:b/>
                <w:sz w:val="28"/>
                <w:szCs w:val="28"/>
              </w:rPr>
              <w:t>№</w:t>
            </w:r>
          </w:p>
        </w:tc>
        <w:tc>
          <w:tcPr>
            <w:tcW w:w="2401" w:type="dxa"/>
            <w:vAlign w:val="center"/>
          </w:tcPr>
          <w:p w14:paraId="26391628"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Входящ № на заявлението</w:t>
            </w:r>
          </w:p>
        </w:tc>
        <w:tc>
          <w:tcPr>
            <w:tcW w:w="1681" w:type="dxa"/>
            <w:vAlign w:val="center"/>
          </w:tcPr>
          <w:p w14:paraId="7713B194"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Име, презиме и фамилия на студента</w:t>
            </w:r>
          </w:p>
        </w:tc>
        <w:tc>
          <w:tcPr>
            <w:tcW w:w="1740" w:type="dxa"/>
            <w:vAlign w:val="center"/>
          </w:tcPr>
          <w:p w14:paraId="49906BAF"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Факултетен  №</w:t>
            </w:r>
          </w:p>
        </w:tc>
        <w:tc>
          <w:tcPr>
            <w:tcW w:w="2035" w:type="dxa"/>
            <w:vAlign w:val="center"/>
          </w:tcPr>
          <w:p w14:paraId="447FE839"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Специалност</w:t>
            </w:r>
          </w:p>
        </w:tc>
        <w:tc>
          <w:tcPr>
            <w:tcW w:w="2035" w:type="dxa"/>
            <w:vAlign w:val="center"/>
          </w:tcPr>
          <w:p w14:paraId="79FCAFC4"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Семестриална такса в лв.</w:t>
            </w:r>
          </w:p>
        </w:tc>
      </w:tr>
      <w:tr w:rsidR="001618CE" w:rsidRPr="0044080D" w14:paraId="10057A8F" w14:textId="77777777" w:rsidTr="001618CE">
        <w:tc>
          <w:tcPr>
            <w:tcW w:w="498" w:type="dxa"/>
            <w:vAlign w:val="center"/>
          </w:tcPr>
          <w:p w14:paraId="26E32C2C" w14:textId="77777777" w:rsidR="001618CE" w:rsidRPr="001618CE" w:rsidRDefault="001618CE" w:rsidP="002F0AE9">
            <w:pPr>
              <w:widowControl w:val="0"/>
              <w:autoSpaceDE w:val="0"/>
              <w:autoSpaceDN w:val="0"/>
              <w:adjustRightInd w:val="0"/>
              <w:ind w:right="-101"/>
              <w:rPr>
                <w:b/>
                <w:sz w:val="28"/>
                <w:szCs w:val="28"/>
              </w:rPr>
            </w:pPr>
            <w:r w:rsidRPr="001618CE">
              <w:rPr>
                <w:b/>
                <w:sz w:val="28"/>
                <w:szCs w:val="28"/>
              </w:rPr>
              <w:t>1.</w:t>
            </w:r>
          </w:p>
        </w:tc>
        <w:tc>
          <w:tcPr>
            <w:tcW w:w="2401" w:type="dxa"/>
            <w:vAlign w:val="center"/>
          </w:tcPr>
          <w:p w14:paraId="742252FF" w14:textId="77777777" w:rsidR="001618CE" w:rsidRPr="001618CE" w:rsidRDefault="001618CE" w:rsidP="002F0AE9">
            <w:pPr>
              <w:widowControl w:val="0"/>
              <w:autoSpaceDE w:val="0"/>
              <w:autoSpaceDN w:val="0"/>
              <w:adjustRightInd w:val="0"/>
              <w:rPr>
                <w:bCs/>
                <w:sz w:val="28"/>
                <w:szCs w:val="28"/>
              </w:rPr>
            </w:pPr>
            <w:r w:rsidRPr="001618CE">
              <w:rPr>
                <w:bCs/>
                <w:sz w:val="28"/>
                <w:szCs w:val="28"/>
              </w:rPr>
              <w:t>РД-02-06 -4989/28.08.2025 г.</w:t>
            </w:r>
          </w:p>
        </w:tc>
        <w:tc>
          <w:tcPr>
            <w:tcW w:w="1681" w:type="dxa"/>
            <w:vAlign w:val="center"/>
          </w:tcPr>
          <w:p w14:paraId="48E679AF" w14:textId="6D699097" w:rsidR="001618CE" w:rsidRPr="001618CE" w:rsidRDefault="001618CE" w:rsidP="002F0AE9">
            <w:pPr>
              <w:widowControl w:val="0"/>
              <w:autoSpaceDE w:val="0"/>
              <w:autoSpaceDN w:val="0"/>
              <w:adjustRightInd w:val="0"/>
              <w:rPr>
                <w:bCs/>
                <w:sz w:val="28"/>
                <w:szCs w:val="28"/>
              </w:rPr>
            </w:pPr>
            <w:r w:rsidRPr="001618CE">
              <w:rPr>
                <w:bCs/>
                <w:sz w:val="28"/>
                <w:szCs w:val="28"/>
              </w:rPr>
              <w:t>С</w:t>
            </w:r>
            <w:r w:rsidR="00E51DE2">
              <w:rPr>
                <w:bCs/>
                <w:sz w:val="28"/>
                <w:szCs w:val="28"/>
              </w:rPr>
              <w:t xml:space="preserve">. </w:t>
            </w:r>
            <w:r w:rsidRPr="001618CE">
              <w:rPr>
                <w:bCs/>
                <w:sz w:val="28"/>
                <w:szCs w:val="28"/>
              </w:rPr>
              <w:t>Т</w:t>
            </w:r>
            <w:r w:rsidR="00E51DE2">
              <w:rPr>
                <w:bCs/>
                <w:sz w:val="28"/>
                <w:szCs w:val="28"/>
              </w:rPr>
              <w:t>.</w:t>
            </w:r>
            <w:r w:rsidRPr="001618CE">
              <w:rPr>
                <w:bCs/>
                <w:sz w:val="28"/>
                <w:szCs w:val="28"/>
              </w:rPr>
              <w:t xml:space="preserve"> А</w:t>
            </w:r>
            <w:r w:rsidR="00E51DE2">
              <w:rPr>
                <w:bCs/>
                <w:sz w:val="28"/>
                <w:szCs w:val="28"/>
              </w:rPr>
              <w:t>.</w:t>
            </w:r>
          </w:p>
        </w:tc>
        <w:tc>
          <w:tcPr>
            <w:tcW w:w="1740" w:type="dxa"/>
            <w:vAlign w:val="center"/>
          </w:tcPr>
          <w:p w14:paraId="4CD71021" w14:textId="77777777" w:rsidR="001618CE" w:rsidRPr="001618CE" w:rsidRDefault="001618CE" w:rsidP="002F0AE9">
            <w:pPr>
              <w:widowControl w:val="0"/>
              <w:autoSpaceDE w:val="0"/>
              <w:autoSpaceDN w:val="0"/>
              <w:adjustRightInd w:val="0"/>
              <w:rPr>
                <w:bCs/>
                <w:sz w:val="28"/>
                <w:szCs w:val="28"/>
              </w:rPr>
            </w:pPr>
            <w:r w:rsidRPr="001618CE">
              <w:rPr>
                <w:bCs/>
                <w:sz w:val="28"/>
                <w:szCs w:val="28"/>
              </w:rPr>
              <w:t>№256429</w:t>
            </w:r>
          </w:p>
        </w:tc>
        <w:tc>
          <w:tcPr>
            <w:tcW w:w="2035" w:type="dxa"/>
            <w:vAlign w:val="center"/>
          </w:tcPr>
          <w:p w14:paraId="7192AEDB" w14:textId="77777777" w:rsidR="001618CE" w:rsidRPr="001618CE" w:rsidRDefault="001618CE" w:rsidP="002F0AE9">
            <w:pPr>
              <w:widowControl w:val="0"/>
              <w:autoSpaceDE w:val="0"/>
              <w:autoSpaceDN w:val="0"/>
              <w:adjustRightInd w:val="0"/>
              <w:jc w:val="both"/>
              <w:rPr>
                <w:bCs/>
                <w:sz w:val="28"/>
                <w:szCs w:val="28"/>
              </w:rPr>
            </w:pPr>
            <w:r w:rsidRPr="001618CE">
              <w:rPr>
                <w:bCs/>
                <w:sz w:val="28"/>
                <w:szCs w:val="28"/>
              </w:rPr>
              <w:t xml:space="preserve">Предучилищна и начална училищна </w:t>
            </w:r>
            <w:r w:rsidRPr="001618CE">
              <w:rPr>
                <w:bCs/>
                <w:sz w:val="28"/>
                <w:szCs w:val="28"/>
              </w:rPr>
              <w:lastRenderedPageBreak/>
              <w:t>педагогика</w:t>
            </w:r>
          </w:p>
        </w:tc>
        <w:tc>
          <w:tcPr>
            <w:tcW w:w="2035" w:type="dxa"/>
            <w:vAlign w:val="center"/>
          </w:tcPr>
          <w:p w14:paraId="234B04D7" w14:textId="77777777" w:rsidR="001618CE" w:rsidRPr="001618CE" w:rsidRDefault="001618CE" w:rsidP="002F0AE9">
            <w:pPr>
              <w:widowControl w:val="0"/>
              <w:autoSpaceDE w:val="0"/>
              <w:autoSpaceDN w:val="0"/>
              <w:adjustRightInd w:val="0"/>
              <w:rPr>
                <w:b/>
                <w:sz w:val="28"/>
                <w:szCs w:val="28"/>
              </w:rPr>
            </w:pPr>
            <w:r w:rsidRPr="001618CE">
              <w:rPr>
                <w:b/>
                <w:sz w:val="28"/>
                <w:szCs w:val="28"/>
              </w:rPr>
              <w:lastRenderedPageBreak/>
              <w:t xml:space="preserve">        450</w:t>
            </w:r>
          </w:p>
        </w:tc>
      </w:tr>
      <w:tr w:rsidR="001618CE" w:rsidRPr="0044080D" w14:paraId="086B2BF3" w14:textId="77777777" w:rsidTr="001618CE">
        <w:tc>
          <w:tcPr>
            <w:tcW w:w="498" w:type="dxa"/>
            <w:vAlign w:val="center"/>
          </w:tcPr>
          <w:p w14:paraId="3D3B7A3E" w14:textId="77777777" w:rsidR="001618CE" w:rsidRPr="001618CE" w:rsidRDefault="001618CE" w:rsidP="002F0AE9">
            <w:pPr>
              <w:widowControl w:val="0"/>
              <w:autoSpaceDE w:val="0"/>
              <w:autoSpaceDN w:val="0"/>
              <w:adjustRightInd w:val="0"/>
              <w:ind w:right="-101"/>
              <w:rPr>
                <w:b/>
                <w:sz w:val="28"/>
                <w:szCs w:val="28"/>
              </w:rPr>
            </w:pPr>
            <w:r w:rsidRPr="001618CE">
              <w:rPr>
                <w:b/>
                <w:sz w:val="28"/>
                <w:szCs w:val="28"/>
              </w:rPr>
              <w:t>2.</w:t>
            </w:r>
          </w:p>
        </w:tc>
        <w:tc>
          <w:tcPr>
            <w:tcW w:w="2401" w:type="dxa"/>
            <w:vAlign w:val="center"/>
          </w:tcPr>
          <w:p w14:paraId="2DCD8281" w14:textId="77777777" w:rsidR="001618CE" w:rsidRPr="001618CE" w:rsidRDefault="001618CE" w:rsidP="002F0AE9">
            <w:pPr>
              <w:widowControl w:val="0"/>
              <w:autoSpaceDE w:val="0"/>
              <w:autoSpaceDN w:val="0"/>
              <w:adjustRightInd w:val="0"/>
              <w:rPr>
                <w:bCs/>
                <w:sz w:val="28"/>
                <w:szCs w:val="28"/>
              </w:rPr>
            </w:pPr>
            <w:r w:rsidRPr="001618CE">
              <w:rPr>
                <w:bCs/>
                <w:sz w:val="28"/>
                <w:szCs w:val="28"/>
              </w:rPr>
              <w:t>РД-02-06 -5055/01.09.2025 г.</w:t>
            </w:r>
          </w:p>
        </w:tc>
        <w:tc>
          <w:tcPr>
            <w:tcW w:w="1681" w:type="dxa"/>
            <w:vAlign w:val="center"/>
          </w:tcPr>
          <w:p w14:paraId="40144A82" w14:textId="1C7A6491" w:rsidR="001618CE" w:rsidRPr="001618CE" w:rsidRDefault="001618CE" w:rsidP="002F0AE9">
            <w:pPr>
              <w:widowControl w:val="0"/>
              <w:autoSpaceDE w:val="0"/>
              <w:autoSpaceDN w:val="0"/>
              <w:adjustRightInd w:val="0"/>
              <w:rPr>
                <w:bCs/>
                <w:sz w:val="28"/>
                <w:szCs w:val="28"/>
              </w:rPr>
            </w:pPr>
            <w:r w:rsidRPr="001618CE">
              <w:rPr>
                <w:bCs/>
                <w:sz w:val="28"/>
                <w:szCs w:val="28"/>
              </w:rPr>
              <w:t>А</w:t>
            </w:r>
            <w:r w:rsidR="00E51DE2">
              <w:rPr>
                <w:bCs/>
                <w:sz w:val="28"/>
                <w:szCs w:val="28"/>
              </w:rPr>
              <w:t xml:space="preserve">. </w:t>
            </w:r>
            <w:r w:rsidRPr="001618CE">
              <w:rPr>
                <w:bCs/>
                <w:sz w:val="28"/>
                <w:szCs w:val="28"/>
              </w:rPr>
              <w:t>Р</w:t>
            </w:r>
            <w:r w:rsidR="00E51DE2">
              <w:rPr>
                <w:bCs/>
                <w:sz w:val="28"/>
                <w:szCs w:val="28"/>
              </w:rPr>
              <w:t>.</w:t>
            </w:r>
            <w:r w:rsidRPr="001618CE">
              <w:rPr>
                <w:bCs/>
                <w:sz w:val="28"/>
                <w:szCs w:val="28"/>
              </w:rPr>
              <w:t xml:space="preserve"> М</w:t>
            </w:r>
            <w:r w:rsidR="00E51DE2">
              <w:rPr>
                <w:bCs/>
                <w:sz w:val="28"/>
                <w:szCs w:val="28"/>
              </w:rPr>
              <w:t>.</w:t>
            </w:r>
          </w:p>
        </w:tc>
        <w:tc>
          <w:tcPr>
            <w:tcW w:w="1740" w:type="dxa"/>
            <w:vAlign w:val="center"/>
          </w:tcPr>
          <w:p w14:paraId="657B272E" w14:textId="77777777" w:rsidR="001618CE" w:rsidRPr="001618CE" w:rsidRDefault="001618CE" w:rsidP="002F0AE9">
            <w:pPr>
              <w:widowControl w:val="0"/>
              <w:autoSpaceDE w:val="0"/>
              <w:autoSpaceDN w:val="0"/>
              <w:adjustRightInd w:val="0"/>
              <w:rPr>
                <w:bCs/>
                <w:sz w:val="28"/>
                <w:szCs w:val="28"/>
              </w:rPr>
            </w:pPr>
            <w:r w:rsidRPr="001618CE">
              <w:rPr>
                <w:bCs/>
                <w:sz w:val="28"/>
                <w:szCs w:val="28"/>
              </w:rPr>
              <w:t>№256431</w:t>
            </w:r>
          </w:p>
        </w:tc>
        <w:tc>
          <w:tcPr>
            <w:tcW w:w="2035" w:type="dxa"/>
            <w:vAlign w:val="center"/>
          </w:tcPr>
          <w:p w14:paraId="409AF444" w14:textId="77777777" w:rsidR="001618CE" w:rsidRPr="001618CE" w:rsidRDefault="001618CE" w:rsidP="002F0AE9">
            <w:pPr>
              <w:widowControl w:val="0"/>
              <w:autoSpaceDE w:val="0"/>
              <w:autoSpaceDN w:val="0"/>
              <w:adjustRightInd w:val="0"/>
              <w:rPr>
                <w:bCs/>
                <w:sz w:val="28"/>
                <w:szCs w:val="28"/>
              </w:rPr>
            </w:pPr>
            <w:r w:rsidRPr="001618CE">
              <w:rPr>
                <w:bCs/>
                <w:sz w:val="28"/>
                <w:szCs w:val="28"/>
              </w:rPr>
              <w:t>Български език и история</w:t>
            </w:r>
          </w:p>
        </w:tc>
        <w:tc>
          <w:tcPr>
            <w:tcW w:w="2035" w:type="dxa"/>
            <w:vAlign w:val="center"/>
          </w:tcPr>
          <w:p w14:paraId="1399A567" w14:textId="77777777" w:rsidR="001618CE" w:rsidRPr="001618CE" w:rsidRDefault="001618CE" w:rsidP="002F0AE9">
            <w:pPr>
              <w:widowControl w:val="0"/>
              <w:autoSpaceDE w:val="0"/>
              <w:autoSpaceDN w:val="0"/>
              <w:adjustRightInd w:val="0"/>
              <w:jc w:val="center"/>
              <w:rPr>
                <w:b/>
                <w:sz w:val="28"/>
                <w:szCs w:val="28"/>
              </w:rPr>
            </w:pPr>
            <w:r w:rsidRPr="001618CE">
              <w:rPr>
                <w:b/>
                <w:sz w:val="28"/>
                <w:szCs w:val="28"/>
              </w:rPr>
              <w:t>450</w:t>
            </w:r>
          </w:p>
        </w:tc>
      </w:tr>
      <w:tr w:rsidR="001618CE" w:rsidRPr="0044080D" w14:paraId="54044E82" w14:textId="77777777" w:rsidTr="00C679F1">
        <w:trPr>
          <w:trHeight w:val="634"/>
        </w:trPr>
        <w:tc>
          <w:tcPr>
            <w:tcW w:w="498" w:type="dxa"/>
          </w:tcPr>
          <w:p w14:paraId="1281C05A" w14:textId="77777777" w:rsidR="001618CE" w:rsidRPr="001618CE" w:rsidRDefault="001618CE" w:rsidP="002F0AE9">
            <w:pPr>
              <w:widowControl w:val="0"/>
              <w:autoSpaceDE w:val="0"/>
              <w:autoSpaceDN w:val="0"/>
              <w:adjustRightInd w:val="0"/>
              <w:ind w:right="-101"/>
              <w:jc w:val="center"/>
              <w:rPr>
                <w:bCs/>
                <w:sz w:val="28"/>
                <w:szCs w:val="28"/>
              </w:rPr>
            </w:pPr>
          </w:p>
        </w:tc>
        <w:tc>
          <w:tcPr>
            <w:tcW w:w="2401" w:type="dxa"/>
            <w:vAlign w:val="center"/>
          </w:tcPr>
          <w:p w14:paraId="16BD0395" w14:textId="77777777" w:rsidR="001618CE" w:rsidRPr="00C679F1" w:rsidRDefault="001618CE" w:rsidP="002F0AE9">
            <w:pPr>
              <w:widowControl w:val="0"/>
              <w:autoSpaceDE w:val="0"/>
              <w:autoSpaceDN w:val="0"/>
              <w:adjustRightInd w:val="0"/>
              <w:ind w:right="-101"/>
              <w:rPr>
                <w:b/>
                <w:sz w:val="28"/>
                <w:szCs w:val="28"/>
              </w:rPr>
            </w:pPr>
            <w:r w:rsidRPr="00C679F1">
              <w:rPr>
                <w:b/>
                <w:sz w:val="28"/>
                <w:szCs w:val="28"/>
              </w:rPr>
              <w:t>Общо</w:t>
            </w:r>
          </w:p>
        </w:tc>
        <w:tc>
          <w:tcPr>
            <w:tcW w:w="1681" w:type="dxa"/>
            <w:vAlign w:val="center"/>
          </w:tcPr>
          <w:p w14:paraId="6C3F1829" w14:textId="77777777" w:rsidR="001618CE" w:rsidRPr="001618CE" w:rsidRDefault="001618CE" w:rsidP="002F0AE9">
            <w:pPr>
              <w:widowControl w:val="0"/>
              <w:autoSpaceDE w:val="0"/>
              <w:autoSpaceDN w:val="0"/>
              <w:adjustRightInd w:val="0"/>
              <w:ind w:right="-101"/>
              <w:jc w:val="center"/>
              <w:rPr>
                <w:bCs/>
                <w:sz w:val="28"/>
                <w:szCs w:val="28"/>
              </w:rPr>
            </w:pPr>
          </w:p>
        </w:tc>
        <w:tc>
          <w:tcPr>
            <w:tcW w:w="1740" w:type="dxa"/>
            <w:vAlign w:val="center"/>
          </w:tcPr>
          <w:p w14:paraId="4B8EBD1A" w14:textId="77777777" w:rsidR="001618CE" w:rsidRPr="001618CE" w:rsidRDefault="001618CE" w:rsidP="002F0AE9">
            <w:pPr>
              <w:widowControl w:val="0"/>
              <w:autoSpaceDE w:val="0"/>
              <w:autoSpaceDN w:val="0"/>
              <w:adjustRightInd w:val="0"/>
              <w:ind w:right="-101"/>
              <w:jc w:val="center"/>
              <w:rPr>
                <w:bCs/>
                <w:sz w:val="28"/>
                <w:szCs w:val="28"/>
              </w:rPr>
            </w:pPr>
          </w:p>
        </w:tc>
        <w:tc>
          <w:tcPr>
            <w:tcW w:w="2035" w:type="dxa"/>
            <w:vAlign w:val="center"/>
          </w:tcPr>
          <w:p w14:paraId="3DF970FA" w14:textId="77777777" w:rsidR="001618CE" w:rsidRPr="001618CE" w:rsidRDefault="001618CE" w:rsidP="002F0AE9">
            <w:pPr>
              <w:widowControl w:val="0"/>
              <w:autoSpaceDE w:val="0"/>
              <w:autoSpaceDN w:val="0"/>
              <w:adjustRightInd w:val="0"/>
              <w:ind w:right="-101"/>
              <w:jc w:val="center"/>
              <w:rPr>
                <w:bCs/>
                <w:sz w:val="28"/>
                <w:szCs w:val="28"/>
              </w:rPr>
            </w:pPr>
          </w:p>
        </w:tc>
        <w:tc>
          <w:tcPr>
            <w:tcW w:w="2035" w:type="dxa"/>
            <w:vAlign w:val="center"/>
          </w:tcPr>
          <w:p w14:paraId="256FFB31" w14:textId="77777777" w:rsidR="001618CE" w:rsidRPr="001618CE" w:rsidRDefault="001618CE" w:rsidP="002F0AE9">
            <w:pPr>
              <w:widowControl w:val="0"/>
              <w:autoSpaceDE w:val="0"/>
              <w:autoSpaceDN w:val="0"/>
              <w:adjustRightInd w:val="0"/>
              <w:ind w:right="-101"/>
              <w:jc w:val="center"/>
              <w:rPr>
                <w:b/>
                <w:sz w:val="28"/>
                <w:szCs w:val="28"/>
              </w:rPr>
            </w:pPr>
            <w:r w:rsidRPr="001618CE">
              <w:rPr>
                <w:b/>
                <w:sz w:val="28"/>
                <w:szCs w:val="28"/>
              </w:rPr>
              <w:t>900</w:t>
            </w:r>
          </w:p>
        </w:tc>
      </w:tr>
    </w:tbl>
    <w:p w14:paraId="4444A48C" w14:textId="77777777" w:rsidR="001618CE" w:rsidRPr="00957D1D" w:rsidRDefault="001618CE" w:rsidP="001618CE">
      <w:pPr>
        <w:widowControl w:val="0"/>
        <w:autoSpaceDE w:val="0"/>
        <w:autoSpaceDN w:val="0"/>
        <w:adjustRightInd w:val="0"/>
        <w:ind w:right="-101"/>
        <w:jc w:val="center"/>
        <w:rPr>
          <w:b/>
          <w:bCs/>
          <w:kern w:val="1"/>
          <w:lang w:eastAsia="bg-BG"/>
        </w:rPr>
      </w:pPr>
    </w:p>
    <w:p w14:paraId="1869681A" w14:textId="77777777" w:rsidR="001618CE" w:rsidRDefault="001618CE" w:rsidP="001618CE">
      <w:pPr>
        <w:jc w:val="center"/>
        <w:rPr>
          <w:b/>
          <w:bCs/>
        </w:rPr>
      </w:pPr>
    </w:p>
    <w:p w14:paraId="1ECB6DBC" w14:textId="77777777" w:rsidR="001618CE" w:rsidRPr="00C679F1" w:rsidRDefault="001618CE" w:rsidP="00C679F1">
      <w:pPr>
        <w:spacing w:line="360" w:lineRule="auto"/>
        <w:ind w:firstLine="708"/>
        <w:jc w:val="both"/>
        <w:rPr>
          <w:bCs/>
          <w:sz w:val="28"/>
          <w:szCs w:val="28"/>
        </w:rPr>
      </w:pPr>
      <w:r w:rsidRPr="00C679F1">
        <w:rPr>
          <w:b/>
          <w:sz w:val="28"/>
          <w:szCs w:val="28"/>
        </w:rPr>
        <w:t>2.</w:t>
      </w:r>
      <w:r w:rsidRPr="00C679F1">
        <w:rPr>
          <w:bCs/>
          <w:sz w:val="28"/>
          <w:szCs w:val="28"/>
        </w:rPr>
        <w:t xml:space="preserve"> Финансовият ресурс e включен в разчетите за местни дейности на община Видин за 2025 г., § 42-14 - средства за обезщетения и помощи по Решение на Общински съвет по Единната бюджетна класификация – 4000 (четири хиляди) лв.</w:t>
      </w:r>
    </w:p>
    <w:p w14:paraId="1D11286A" w14:textId="77777777" w:rsidR="00E72CE2" w:rsidRDefault="001618CE" w:rsidP="00C679F1">
      <w:pPr>
        <w:spacing w:line="360" w:lineRule="auto"/>
        <w:ind w:firstLine="708"/>
        <w:jc w:val="both"/>
        <w:rPr>
          <w:bCs/>
          <w:sz w:val="28"/>
          <w:szCs w:val="28"/>
        </w:rPr>
      </w:pPr>
      <w:r w:rsidRPr="00C679F1">
        <w:rPr>
          <w:bCs/>
          <w:sz w:val="28"/>
          <w:szCs w:val="28"/>
        </w:rPr>
        <w:t>2.1</w:t>
      </w:r>
      <w:r w:rsidR="00C679F1">
        <w:rPr>
          <w:bCs/>
          <w:sz w:val="28"/>
          <w:szCs w:val="28"/>
        </w:rPr>
        <w:t>.</w:t>
      </w:r>
      <w:r w:rsidRPr="00C679F1">
        <w:rPr>
          <w:bCs/>
          <w:sz w:val="28"/>
          <w:szCs w:val="28"/>
        </w:rPr>
        <w:t xml:space="preserve"> Общински съвет</w:t>
      </w:r>
      <w:r w:rsidR="00C679F1">
        <w:rPr>
          <w:bCs/>
          <w:sz w:val="28"/>
          <w:szCs w:val="28"/>
        </w:rPr>
        <w:t xml:space="preserve"> </w:t>
      </w:r>
      <w:r w:rsidRPr="00C679F1">
        <w:rPr>
          <w:bCs/>
          <w:sz w:val="28"/>
          <w:szCs w:val="28"/>
        </w:rPr>
        <w:t>-</w:t>
      </w:r>
      <w:r w:rsidR="00C679F1">
        <w:rPr>
          <w:bCs/>
          <w:sz w:val="28"/>
          <w:szCs w:val="28"/>
        </w:rPr>
        <w:t xml:space="preserve"> </w:t>
      </w:r>
      <w:r w:rsidRPr="00C679F1">
        <w:rPr>
          <w:bCs/>
          <w:sz w:val="28"/>
          <w:szCs w:val="28"/>
        </w:rPr>
        <w:t>Видин дава съгласие да бъде завишен определеният  финансов ресурс за 2025 г. от 4000 (четири хиляди) лв., дофинансиран със сумата от 1540 (хиляда петстотин и четиридесет) лв. за всичките одобрени 12 студенти.</w:t>
      </w:r>
    </w:p>
    <w:p w14:paraId="7D3D994A" w14:textId="740D78A3" w:rsidR="001618CE" w:rsidRPr="007751EF" w:rsidRDefault="001618CE" w:rsidP="00C679F1">
      <w:pPr>
        <w:spacing w:line="360" w:lineRule="auto"/>
        <w:ind w:firstLine="708"/>
        <w:jc w:val="both"/>
        <w:rPr>
          <w:bCs/>
          <w:i/>
          <w:iCs/>
          <w:sz w:val="28"/>
          <w:szCs w:val="28"/>
        </w:rPr>
      </w:pPr>
      <w:r w:rsidRPr="00C679F1">
        <w:rPr>
          <w:bCs/>
          <w:sz w:val="28"/>
          <w:szCs w:val="28"/>
        </w:rPr>
        <w:t>Средствата да бъдат за сметка на гласуваните с Решение на Общински съвет</w:t>
      </w:r>
      <w:r w:rsidR="00E72CE2">
        <w:rPr>
          <w:bCs/>
          <w:sz w:val="28"/>
          <w:szCs w:val="28"/>
        </w:rPr>
        <w:t xml:space="preserve"> </w:t>
      </w:r>
      <w:r w:rsidRPr="00C679F1">
        <w:rPr>
          <w:bCs/>
          <w:sz w:val="28"/>
          <w:szCs w:val="28"/>
        </w:rPr>
        <w:t>-</w:t>
      </w:r>
      <w:r w:rsidR="00E72CE2">
        <w:rPr>
          <w:bCs/>
          <w:sz w:val="28"/>
          <w:szCs w:val="28"/>
        </w:rPr>
        <w:t xml:space="preserve"> </w:t>
      </w:r>
      <w:r w:rsidRPr="00C679F1">
        <w:rPr>
          <w:bCs/>
          <w:sz w:val="28"/>
          <w:szCs w:val="28"/>
        </w:rPr>
        <w:t xml:space="preserve">Видин в бюджета на община Видин за 2025г. от дейност „Образование“ и не усвоени от </w:t>
      </w:r>
      <w:r w:rsidR="00C679F1" w:rsidRPr="007751EF">
        <w:rPr>
          <w:bCs/>
          <w:i/>
          <w:iCs/>
          <w:sz w:val="28"/>
          <w:szCs w:val="28"/>
        </w:rPr>
        <w:t>,,</w:t>
      </w:r>
      <w:r w:rsidRPr="007751EF">
        <w:rPr>
          <w:bCs/>
          <w:i/>
          <w:iCs/>
          <w:sz w:val="28"/>
          <w:szCs w:val="28"/>
        </w:rPr>
        <w:t>Изплащане на стипендии на 10 студенти от Видин, записани в специалността „Медицинска сестра“, обучаващи се в РУ „Ангел Кънчев“ по решение на Общински съвет</w:t>
      </w:r>
      <w:r w:rsidR="00C679F1" w:rsidRPr="007751EF">
        <w:rPr>
          <w:bCs/>
          <w:i/>
          <w:iCs/>
          <w:sz w:val="28"/>
          <w:szCs w:val="28"/>
        </w:rPr>
        <w:t xml:space="preserve"> </w:t>
      </w:r>
      <w:r w:rsidRPr="007751EF">
        <w:rPr>
          <w:bCs/>
          <w:i/>
          <w:iCs/>
          <w:sz w:val="28"/>
          <w:szCs w:val="28"/>
        </w:rPr>
        <w:t>-</w:t>
      </w:r>
      <w:r w:rsidR="00C679F1" w:rsidRPr="007751EF">
        <w:rPr>
          <w:bCs/>
          <w:i/>
          <w:iCs/>
          <w:sz w:val="28"/>
          <w:szCs w:val="28"/>
        </w:rPr>
        <w:t xml:space="preserve"> </w:t>
      </w:r>
      <w:r w:rsidRPr="007751EF">
        <w:rPr>
          <w:bCs/>
          <w:i/>
          <w:iCs/>
          <w:sz w:val="28"/>
          <w:szCs w:val="28"/>
        </w:rPr>
        <w:t>Видин по 200 лв. на месец в продължение на 9 месеца за академичната 2025/2026г.“</w:t>
      </w:r>
    </w:p>
    <w:p w14:paraId="3F2E9D79" w14:textId="06C8CEFC" w:rsidR="001618CE" w:rsidRPr="00C679F1" w:rsidRDefault="001618CE" w:rsidP="00C679F1">
      <w:pPr>
        <w:spacing w:line="360" w:lineRule="auto"/>
        <w:ind w:firstLine="708"/>
        <w:jc w:val="both"/>
        <w:rPr>
          <w:bCs/>
          <w:sz w:val="28"/>
          <w:szCs w:val="28"/>
        </w:rPr>
      </w:pPr>
      <w:r w:rsidRPr="00C679F1">
        <w:rPr>
          <w:b/>
          <w:sz w:val="28"/>
          <w:szCs w:val="28"/>
        </w:rPr>
        <w:t>3.</w:t>
      </w:r>
      <w:r w:rsidRPr="00C679F1">
        <w:rPr>
          <w:bCs/>
          <w:sz w:val="28"/>
          <w:szCs w:val="28"/>
        </w:rPr>
        <w:t xml:space="preserve"> Списъкът с трите имена на лицата, факултетен номер, специалност и сумата за платената такса да бъде представен на отдел </w:t>
      </w:r>
      <w:r w:rsidR="00E72CE2">
        <w:rPr>
          <w:bCs/>
          <w:sz w:val="28"/>
          <w:szCs w:val="28"/>
        </w:rPr>
        <w:t>,,</w:t>
      </w:r>
      <w:r w:rsidRPr="00C679F1">
        <w:rPr>
          <w:bCs/>
          <w:sz w:val="28"/>
          <w:szCs w:val="28"/>
        </w:rPr>
        <w:t>Финансово-счетоводна дейност и бюджет”.</w:t>
      </w:r>
    </w:p>
    <w:p w14:paraId="7A5C12E1" w14:textId="60B95B8F" w:rsidR="001618CE" w:rsidRPr="00C679F1" w:rsidRDefault="001618CE" w:rsidP="00C679F1">
      <w:pPr>
        <w:shd w:val="clear" w:color="auto" w:fill="FFFFFF"/>
        <w:spacing w:line="360" w:lineRule="auto"/>
        <w:ind w:firstLine="720"/>
        <w:jc w:val="both"/>
        <w:rPr>
          <w:bCs/>
          <w:sz w:val="28"/>
          <w:szCs w:val="28"/>
        </w:rPr>
      </w:pPr>
      <w:r w:rsidRPr="00C679F1">
        <w:rPr>
          <w:b/>
          <w:sz w:val="28"/>
          <w:szCs w:val="28"/>
        </w:rPr>
        <w:t>4.</w:t>
      </w:r>
      <w:r w:rsidRPr="00C679F1">
        <w:rPr>
          <w:bCs/>
          <w:sz w:val="28"/>
          <w:szCs w:val="28"/>
        </w:rPr>
        <w:t xml:space="preserve"> Студентите, получили финансова помощ от Община Видин за първия семестър на академична 2025/2026 година и непродължили обучението си в следващ семестър, възстановяват отпуснатите средства по сметка на Община Видин. В случай, че същите продължат обучението, но запишат друга специалност в първи курс на следващата академична година, нямат право на финансово подпомагане от община Видин.</w:t>
      </w:r>
    </w:p>
    <w:p w14:paraId="394D3F78" w14:textId="5570CCB0" w:rsidR="001618CE" w:rsidRPr="00C679F1" w:rsidRDefault="001618CE" w:rsidP="00C679F1">
      <w:pPr>
        <w:spacing w:line="360" w:lineRule="auto"/>
        <w:ind w:firstLine="720"/>
        <w:jc w:val="both"/>
        <w:rPr>
          <w:bCs/>
          <w:sz w:val="28"/>
          <w:szCs w:val="28"/>
        </w:rPr>
      </w:pPr>
      <w:r w:rsidRPr="00C679F1">
        <w:rPr>
          <w:b/>
          <w:sz w:val="28"/>
          <w:szCs w:val="28"/>
        </w:rPr>
        <w:t>5.</w:t>
      </w:r>
      <w:r w:rsidRPr="00C679F1">
        <w:rPr>
          <w:bCs/>
          <w:sz w:val="28"/>
          <w:szCs w:val="28"/>
        </w:rPr>
        <w:t xml:space="preserve"> Възлага на Кмета на Община Видин да изпълни Решението.</w:t>
      </w:r>
    </w:p>
    <w:p w14:paraId="535B274B" w14:textId="7A2FBCD9" w:rsidR="001618CE" w:rsidRPr="00735DE5" w:rsidRDefault="001618CE" w:rsidP="00735DE5">
      <w:pPr>
        <w:pStyle w:val="a5"/>
        <w:tabs>
          <w:tab w:val="left" w:pos="630"/>
          <w:tab w:val="center" w:pos="4536"/>
        </w:tabs>
        <w:spacing w:line="360" w:lineRule="auto"/>
        <w:ind w:left="0" w:firstLine="567"/>
        <w:rPr>
          <w:bCs/>
          <w:szCs w:val="28"/>
        </w:rPr>
      </w:pPr>
      <w:r w:rsidRPr="00C679F1">
        <w:rPr>
          <w:b/>
          <w:szCs w:val="28"/>
        </w:rPr>
        <w:t>6.</w:t>
      </w:r>
      <w:r w:rsidRPr="00C679F1">
        <w:rPr>
          <w:bCs/>
          <w:szCs w:val="28"/>
        </w:rPr>
        <w:t xml:space="preserve"> На основание чл.60, ал.1 от Административнопроцесуалния кодекс се допуска предварително изпълнение на Решението.</w:t>
      </w:r>
    </w:p>
    <w:p w14:paraId="6AFF56EA" w14:textId="77777777" w:rsidR="001618CE" w:rsidRDefault="001618CE" w:rsidP="001618CE">
      <w:pPr>
        <w:rPr>
          <w:rFonts w:eastAsia="SimSun" w:cs="Mangal"/>
          <w:i/>
          <w:kern w:val="1"/>
          <w:sz w:val="22"/>
          <w:szCs w:val="22"/>
          <w:lang w:bidi="hi-IN"/>
        </w:rPr>
      </w:pPr>
    </w:p>
    <w:p w14:paraId="0A71E7D4" w14:textId="18E03CBD" w:rsidR="00C679F1" w:rsidRPr="00C679F1" w:rsidRDefault="00E930C2" w:rsidP="0059548F">
      <w:pPr>
        <w:jc w:val="both"/>
        <w:rPr>
          <w:bCs/>
          <w:sz w:val="28"/>
          <w:szCs w:val="28"/>
        </w:rPr>
      </w:pPr>
      <w:r w:rsidRPr="00741C5F">
        <w:rPr>
          <w:b/>
          <w:sz w:val="28"/>
          <w:szCs w:val="28"/>
          <w:u w:val="single"/>
        </w:rPr>
        <w:lastRenderedPageBreak/>
        <w:t>МОТИВИ:</w:t>
      </w:r>
      <w:r w:rsidRPr="00741C5F">
        <w:rPr>
          <w:sz w:val="28"/>
          <w:szCs w:val="28"/>
        </w:rPr>
        <w:t xml:space="preserve"> Общински съвет – Видин смята, че решението е законосъобразно съгласно разпоредбите на </w:t>
      </w:r>
      <w:r w:rsidR="00C679F1" w:rsidRPr="001618CE">
        <w:rPr>
          <w:bCs/>
          <w:sz w:val="28"/>
          <w:szCs w:val="28"/>
        </w:rPr>
        <w:t xml:space="preserve">чл.21, ал.1, т.6, т.23 и ал.2 от Закона за местното самоуправление и местната администрация и във връзка с Решение №140 на Общински съвет-Видин, взето с </w:t>
      </w:r>
      <w:r w:rsidR="00C679F1">
        <w:rPr>
          <w:bCs/>
          <w:sz w:val="28"/>
          <w:szCs w:val="28"/>
        </w:rPr>
        <w:t>П</w:t>
      </w:r>
      <w:r w:rsidR="00C679F1" w:rsidRPr="001618CE">
        <w:rPr>
          <w:bCs/>
          <w:sz w:val="28"/>
          <w:szCs w:val="28"/>
        </w:rPr>
        <w:t xml:space="preserve">ротокол №6 от 19.06.2023г. и </w:t>
      </w:r>
      <w:r w:rsidR="00C679F1">
        <w:rPr>
          <w:bCs/>
          <w:sz w:val="28"/>
          <w:szCs w:val="28"/>
        </w:rPr>
        <w:t>П</w:t>
      </w:r>
      <w:r w:rsidR="00C679F1" w:rsidRPr="001618CE">
        <w:rPr>
          <w:bCs/>
          <w:sz w:val="28"/>
          <w:szCs w:val="28"/>
        </w:rPr>
        <w:t xml:space="preserve">ротокол с рег.№АО-02-01-58/07.10.2025г. на Комисията, сформирана със </w:t>
      </w:r>
      <w:r w:rsidR="00C679F1">
        <w:rPr>
          <w:bCs/>
          <w:sz w:val="28"/>
          <w:szCs w:val="28"/>
        </w:rPr>
        <w:t>З</w:t>
      </w:r>
      <w:r w:rsidR="00C679F1" w:rsidRPr="001618CE">
        <w:rPr>
          <w:bCs/>
          <w:sz w:val="28"/>
          <w:szCs w:val="28"/>
        </w:rPr>
        <w:t xml:space="preserve">аповед №РД-02-11-1323/07.10.2024г., изм. със </w:t>
      </w:r>
      <w:r w:rsidR="00C679F1">
        <w:rPr>
          <w:bCs/>
          <w:sz w:val="28"/>
          <w:szCs w:val="28"/>
        </w:rPr>
        <w:t>З</w:t>
      </w:r>
      <w:r w:rsidR="00C679F1" w:rsidRPr="001618CE">
        <w:rPr>
          <w:bCs/>
          <w:sz w:val="28"/>
          <w:szCs w:val="28"/>
        </w:rPr>
        <w:t xml:space="preserve">аповед № РД-02-11-1404/01.10.2025 г. на </w:t>
      </w:r>
      <w:r w:rsidR="00C679F1">
        <w:rPr>
          <w:bCs/>
          <w:sz w:val="28"/>
          <w:szCs w:val="28"/>
        </w:rPr>
        <w:t>К</w:t>
      </w:r>
      <w:r w:rsidR="00C679F1" w:rsidRPr="001618CE">
        <w:rPr>
          <w:bCs/>
          <w:sz w:val="28"/>
          <w:szCs w:val="28"/>
        </w:rPr>
        <w:t>мета на община Видин</w:t>
      </w:r>
      <w:r w:rsidR="0059548F">
        <w:rPr>
          <w:bCs/>
          <w:sz w:val="28"/>
          <w:szCs w:val="28"/>
        </w:rPr>
        <w:t xml:space="preserve">, както и </w:t>
      </w:r>
      <w:r w:rsidR="0059548F" w:rsidRPr="0059548F">
        <w:rPr>
          <w:bCs/>
          <w:sz w:val="28"/>
          <w:szCs w:val="28"/>
        </w:rPr>
        <w:t>целесъобразно и</w:t>
      </w:r>
      <w:r w:rsidR="0059548F">
        <w:rPr>
          <w:bCs/>
          <w:sz w:val="28"/>
          <w:szCs w:val="28"/>
        </w:rPr>
        <w:t xml:space="preserve"> </w:t>
      </w:r>
      <w:r w:rsidR="00C679F1" w:rsidRPr="00C679F1">
        <w:rPr>
          <w:bCs/>
          <w:sz w:val="28"/>
          <w:szCs w:val="28"/>
        </w:rPr>
        <w:t>приемането на настоящото решение, което е обвързано с:</w:t>
      </w:r>
    </w:p>
    <w:p w14:paraId="4ED75E9F" w14:textId="77777777" w:rsidR="00C679F1" w:rsidRPr="00C679F1" w:rsidRDefault="00C679F1" w:rsidP="0059548F">
      <w:pPr>
        <w:ind w:firstLine="567"/>
        <w:jc w:val="both"/>
        <w:rPr>
          <w:bCs/>
          <w:sz w:val="28"/>
          <w:szCs w:val="28"/>
        </w:rPr>
      </w:pPr>
      <w:r w:rsidRPr="00C679F1">
        <w:rPr>
          <w:bCs/>
          <w:sz w:val="28"/>
          <w:szCs w:val="28"/>
        </w:rPr>
        <w:t>- навременното приключване на бюджетната 2025 година, където са заложени финансовите средства;</w:t>
      </w:r>
    </w:p>
    <w:p w14:paraId="3755D2DA" w14:textId="77777777" w:rsidR="00C679F1" w:rsidRPr="00C679F1" w:rsidRDefault="00C679F1" w:rsidP="0059548F">
      <w:pPr>
        <w:ind w:firstLine="567"/>
        <w:jc w:val="both"/>
        <w:rPr>
          <w:bCs/>
          <w:sz w:val="28"/>
          <w:szCs w:val="28"/>
        </w:rPr>
      </w:pPr>
      <w:r w:rsidRPr="00C679F1">
        <w:rPr>
          <w:bCs/>
          <w:sz w:val="28"/>
          <w:szCs w:val="28"/>
        </w:rPr>
        <w:t>- един от приоритетите на Общината е социалната ангажираност към студенти, чийто социален статус не им позволява да заплащат семестриалната такса;</w:t>
      </w:r>
    </w:p>
    <w:p w14:paraId="2C32B76A" w14:textId="75F48AB8" w:rsidR="00C679F1" w:rsidRDefault="00C679F1" w:rsidP="0059548F">
      <w:pPr>
        <w:ind w:firstLine="567"/>
        <w:jc w:val="both"/>
        <w:rPr>
          <w:bCs/>
          <w:sz w:val="28"/>
          <w:szCs w:val="28"/>
        </w:rPr>
      </w:pPr>
      <w:r w:rsidRPr="00C679F1">
        <w:rPr>
          <w:bCs/>
          <w:sz w:val="28"/>
          <w:szCs w:val="28"/>
        </w:rPr>
        <w:t xml:space="preserve">- за поредна година Община Видин продължава инициативата и доказва своята подкрепа да подпомага финансово студенти, записани в първи курс във видинския филиал на Русенския университет, които да отговарят на определени критерии, приети с Решение №140, взето с </w:t>
      </w:r>
      <w:r>
        <w:rPr>
          <w:bCs/>
          <w:sz w:val="28"/>
          <w:szCs w:val="28"/>
        </w:rPr>
        <w:t>П</w:t>
      </w:r>
      <w:r w:rsidRPr="00C679F1">
        <w:rPr>
          <w:bCs/>
          <w:sz w:val="28"/>
          <w:szCs w:val="28"/>
        </w:rPr>
        <w:t>ротокол №6 от 19.06.2023г.</w:t>
      </w:r>
      <w:r w:rsidR="00735DE5">
        <w:rPr>
          <w:bCs/>
          <w:sz w:val="28"/>
          <w:szCs w:val="28"/>
        </w:rPr>
        <w:t xml:space="preserve"> на</w:t>
      </w:r>
      <w:r w:rsidRPr="00C679F1">
        <w:rPr>
          <w:bCs/>
          <w:sz w:val="28"/>
          <w:szCs w:val="28"/>
        </w:rPr>
        <w:t xml:space="preserve"> Общински съвет</w:t>
      </w:r>
      <w:r>
        <w:rPr>
          <w:bCs/>
          <w:sz w:val="28"/>
          <w:szCs w:val="28"/>
        </w:rPr>
        <w:t xml:space="preserve"> </w:t>
      </w:r>
      <w:r w:rsidRPr="00C679F1">
        <w:rPr>
          <w:bCs/>
          <w:sz w:val="28"/>
          <w:szCs w:val="28"/>
        </w:rPr>
        <w:t>-</w:t>
      </w:r>
      <w:r>
        <w:rPr>
          <w:bCs/>
          <w:sz w:val="28"/>
          <w:szCs w:val="28"/>
        </w:rPr>
        <w:t xml:space="preserve"> </w:t>
      </w:r>
      <w:r w:rsidRPr="00C679F1">
        <w:rPr>
          <w:bCs/>
          <w:sz w:val="28"/>
          <w:szCs w:val="28"/>
        </w:rPr>
        <w:t>Видин.</w:t>
      </w:r>
    </w:p>
    <w:p w14:paraId="75103B10" w14:textId="77777777" w:rsidR="0059548F" w:rsidRDefault="0059548F" w:rsidP="0059548F">
      <w:pPr>
        <w:ind w:firstLine="567"/>
        <w:jc w:val="both"/>
        <w:rPr>
          <w:bCs/>
          <w:sz w:val="28"/>
          <w:szCs w:val="28"/>
        </w:rPr>
      </w:pPr>
    </w:p>
    <w:p w14:paraId="5F888902" w14:textId="2822ECC4" w:rsidR="00C679F1" w:rsidRPr="00741C5F" w:rsidRDefault="0059548F" w:rsidP="0059548F">
      <w:pPr>
        <w:ind w:firstLine="567"/>
        <w:jc w:val="both"/>
        <w:rPr>
          <w:bCs/>
          <w:sz w:val="28"/>
          <w:szCs w:val="28"/>
        </w:rPr>
      </w:pPr>
      <w:r w:rsidRPr="0059548F">
        <w:rPr>
          <w:b/>
          <w:sz w:val="28"/>
          <w:szCs w:val="28"/>
        </w:rPr>
        <w:t>Мотиви за предварителното изменение:</w:t>
      </w:r>
      <w:r>
        <w:rPr>
          <w:bCs/>
          <w:sz w:val="28"/>
          <w:szCs w:val="28"/>
        </w:rPr>
        <w:t xml:space="preserve"> </w:t>
      </w:r>
      <w:r w:rsidR="00C679F1" w:rsidRPr="00C679F1">
        <w:rPr>
          <w:bCs/>
          <w:sz w:val="28"/>
          <w:szCs w:val="28"/>
        </w:rPr>
        <w:t xml:space="preserve">Предварителното изпълнение на Решението </w:t>
      </w:r>
      <w:r w:rsidR="00C679F1">
        <w:rPr>
          <w:bCs/>
          <w:sz w:val="28"/>
          <w:szCs w:val="28"/>
        </w:rPr>
        <w:t>е с оглед особено важен обществен интерес,</w:t>
      </w:r>
      <w:r w:rsidR="00C679F1" w:rsidRPr="00C679F1">
        <w:rPr>
          <w:bCs/>
          <w:sz w:val="28"/>
          <w:szCs w:val="28"/>
        </w:rPr>
        <w:t xml:space="preserve"> свързан</w:t>
      </w:r>
      <w:r w:rsidR="00C679F1">
        <w:rPr>
          <w:bCs/>
          <w:sz w:val="28"/>
          <w:szCs w:val="28"/>
        </w:rPr>
        <w:t xml:space="preserve"> </w:t>
      </w:r>
      <w:r w:rsidR="00C679F1" w:rsidRPr="00C679F1">
        <w:rPr>
          <w:bCs/>
          <w:sz w:val="28"/>
          <w:szCs w:val="28"/>
        </w:rPr>
        <w:t>с навременното приключване на бюджетната 2025 година, където са заложени финансовите средства. От друга страна на студентите е важно да бъде възстановена сумата, която същите са заплатили при записването им в първи курс на първия семестър на академичната 2025/2026 година на Русенския университет „Ангел Кънчев“- филиал Видин. В годините филиалът във Видин се утвърди, а големият брой записани студенти допринася за устойчивото социално и икономическо развитие на нашата община. Това е една от възможностите за задържане на младите хора в района, както и да се подпомага и улеснява правото на достъп до качествено висше образование и бъдеща професионална реализация на студентите.</w:t>
      </w:r>
    </w:p>
    <w:p w14:paraId="57CDBC1A" w14:textId="1CADC7A6" w:rsidR="00E930C2" w:rsidRPr="00741C5F" w:rsidRDefault="00E930C2" w:rsidP="0059548F">
      <w:pPr>
        <w:jc w:val="both"/>
        <w:rPr>
          <w:sz w:val="28"/>
          <w:szCs w:val="28"/>
        </w:rPr>
      </w:pPr>
    </w:p>
    <w:p w14:paraId="0AB61B06" w14:textId="77777777" w:rsidR="00E930C2" w:rsidRPr="00741C5F" w:rsidRDefault="00E930C2" w:rsidP="0059548F">
      <w:pPr>
        <w:jc w:val="both"/>
        <w:rPr>
          <w:sz w:val="28"/>
          <w:szCs w:val="28"/>
        </w:rPr>
      </w:pPr>
    </w:p>
    <w:p w14:paraId="07376609" w14:textId="77777777" w:rsidR="00E930C2" w:rsidRPr="00741C5F" w:rsidRDefault="00E930C2" w:rsidP="00E930C2">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73522B3A" w14:textId="77777777" w:rsidR="00E930C2" w:rsidRPr="00741C5F" w:rsidRDefault="00E930C2" w:rsidP="00E930C2">
      <w:pPr>
        <w:spacing w:line="360" w:lineRule="auto"/>
        <w:ind w:firstLine="4536"/>
        <w:rPr>
          <w:sz w:val="28"/>
          <w:szCs w:val="28"/>
          <w:lang w:val="ru-RU"/>
        </w:rPr>
      </w:pPr>
    </w:p>
    <w:p w14:paraId="3251469C" w14:textId="77777777" w:rsidR="00E930C2" w:rsidRDefault="00E930C2" w:rsidP="00E930C2">
      <w:pPr>
        <w:spacing w:line="360" w:lineRule="auto"/>
        <w:ind w:right="-90" w:firstLine="4536"/>
        <w:jc w:val="both"/>
        <w:rPr>
          <w:bCs/>
          <w:sz w:val="28"/>
          <w:szCs w:val="28"/>
          <w:lang w:val="ru-RU"/>
        </w:rPr>
      </w:pPr>
      <w:r w:rsidRPr="00741C5F">
        <w:rPr>
          <w:bCs/>
          <w:sz w:val="28"/>
          <w:szCs w:val="28"/>
          <w:lang w:val="ru-RU"/>
        </w:rPr>
        <w:t>Светослав Славчев</w:t>
      </w:r>
    </w:p>
    <w:p w14:paraId="730E8FEE" w14:textId="77777777" w:rsidR="00E930C2" w:rsidRDefault="00E930C2" w:rsidP="00E930C2">
      <w:pPr>
        <w:rPr>
          <w:bCs/>
          <w:sz w:val="28"/>
          <w:szCs w:val="28"/>
          <w:lang w:val="ru-RU"/>
        </w:rPr>
      </w:pPr>
      <w:r>
        <w:rPr>
          <w:bCs/>
          <w:sz w:val="28"/>
          <w:szCs w:val="28"/>
          <w:lang w:val="ru-RU"/>
        </w:rPr>
        <w:br w:type="page"/>
      </w:r>
    </w:p>
    <w:p w14:paraId="5F60043B" w14:textId="77777777" w:rsidR="00735DE5" w:rsidRPr="00741C5F" w:rsidRDefault="00735DE5" w:rsidP="00735DE5">
      <w:pPr>
        <w:ind w:left="1440" w:right="-90" w:firstLine="720"/>
        <w:rPr>
          <w:b/>
          <w:sz w:val="10"/>
          <w:szCs w:val="10"/>
          <w:u w:val="single"/>
        </w:rPr>
      </w:pPr>
      <w:r w:rsidRPr="00741C5F">
        <w:rPr>
          <w:i/>
          <w:noProof/>
          <w:sz w:val="40"/>
          <w:szCs w:val="20"/>
        </w:rPr>
        <w:lastRenderedPageBreak/>
        <w:drawing>
          <wp:anchor distT="0" distB="0" distL="114300" distR="114300" simplePos="0" relativeHeight="251817984" behindDoc="1" locked="0" layoutInCell="1" allowOverlap="1" wp14:anchorId="26E31A37" wp14:editId="6977CF97">
            <wp:simplePos x="0" y="0"/>
            <wp:positionH relativeFrom="column">
              <wp:posOffset>-245872</wp:posOffset>
            </wp:positionH>
            <wp:positionV relativeFrom="paragraph">
              <wp:posOffset>-210185</wp:posOffset>
            </wp:positionV>
            <wp:extent cx="1172845" cy="1532255"/>
            <wp:effectExtent l="0" t="0" r="8255" b="0"/>
            <wp:wrapNone/>
            <wp:docPr id="451044042"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018F37B6" w14:textId="77777777" w:rsidR="00735DE5" w:rsidRPr="00741C5F" w:rsidRDefault="00735DE5" w:rsidP="00735DE5">
      <w:pPr>
        <w:ind w:right="-90"/>
        <w:jc w:val="center"/>
        <w:rPr>
          <w:rFonts w:eastAsia="Arial Unicode MS"/>
          <w:b/>
          <w:bCs/>
          <w:i/>
          <w:sz w:val="4"/>
          <w:szCs w:val="4"/>
        </w:rPr>
      </w:pPr>
    </w:p>
    <w:p w14:paraId="6E58E049" w14:textId="77777777" w:rsidR="00735DE5" w:rsidRPr="00741C5F" w:rsidRDefault="00735DE5" w:rsidP="00735DE5">
      <w:pPr>
        <w:ind w:right="-90"/>
        <w:jc w:val="center"/>
        <w:rPr>
          <w:rFonts w:eastAsia="Arial Unicode MS"/>
          <w:b/>
          <w:bCs/>
          <w:i/>
          <w:sz w:val="4"/>
          <w:szCs w:val="4"/>
        </w:rPr>
      </w:pPr>
    </w:p>
    <w:p w14:paraId="62A13FF0" w14:textId="77777777" w:rsidR="00735DE5" w:rsidRPr="00741C5F" w:rsidRDefault="00735DE5" w:rsidP="00735DE5">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16960" behindDoc="0" locked="0" layoutInCell="1" allowOverlap="1" wp14:anchorId="2A933C8B" wp14:editId="6D865E4F">
                <wp:simplePos x="0" y="0"/>
                <wp:positionH relativeFrom="column">
                  <wp:posOffset>1090930</wp:posOffset>
                </wp:positionH>
                <wp:positionV relativeFrom="paragraph">
                  <wp:posOffset>13970</wp:posOffset>
                </wp:positionV>
                <wp:extent cx="4389120" cy="0"/>
                <wp:effectExtent l="15240" t="20955" r="15240" b="17145"/>
                <wp:wrapNone/>
                <wp:docPr id="1891505085"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D10AB7" id="Line 835" o:spid="_x0000_s1026" style="position:absolute;flip:y;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5F1EC376" w14:textId="77777777" w:rsidR="00735DE5" w:rsidRPr="00741C5F" w:rsidRDefault="00735DE5" w:rsidP="00735DE5">
      <w:pPr>
        <w:ind w:right="-90"/>
        <w:jc w:val="center"/>
        <w:rPr>
          <w:rFonts w:eastAsia="Arial Unicode MS"/>
          <w:b/>
          <w:bCs/>
          <w:i/>
          <w:sz w:val="4"/>
          <w:szCs w:val="4"/>
        </w:rPr>
      </w:pPr>
    </w:p>
    <w:p w14:paraId="3A3D6793" w14:textId="77777777" w:rsidR="00735DE5" w:rsidRPr="00741C5F" w:rsidRDefault="00735DE5" w:rsidP="00735DE5">
      <w:pPr>
        <w:ind w:right="-90"/>
        <w:jc w:val="center"/>
        <w:rPr>
          <w:rFonts w:eastAsia="Arial Unicode MS"/>
          <w:b/>
          <w:bCs/>
          <w:i/>
          <w:sz w:val="4"/>
          <w:szCs w:val="4"/>
        </w:rPr>
      </w:pPr>
    </w:p>
    <w:p w14:paraId="60BB46D8" w14:textId="77777777" w:rsidR="00735DE5" w:rsidRPr="00741C5F" w:rsidRDefault="00735DE5" w:rsidP="00735DE5">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0B99C183" w14:textId="77777777" w:rsidR="00735DE5" w:rsidRPr="00741C5F" w:rsidRDefault="00735DE5" w:rsidP="00735DE5">
      <w:pPr>
        <w:jc w:val="center"/>
      </w:pPr>
      <w:r w:rsidRPr="00741C5F">
        <w:rPr>
          <w:sz w:val="20"/>
          <w:szCs w:val="20"/>
        </w:rPr>
        <w:t>e-mail:</w:t>
      </w:r>
      <w:r w:rsidRPr="00741C5F">
        <w:t xml:space="preserve"> </w:t>
      </w:r>
      <w:hyperlink r:id="rId47" w:history="1">
        <w:r w:rsidRPr="00741C5F">
          <w:rPr>
            <w:b/>
            <w:i/>
            <w:color w:val="0000FF"/>
            <w:sz w:val="20"/>
            <w:u w:val="single"/>
          </w:rPr>
          <w:t>obs_vidin@mail.bg</w:t>
        </w:r>
      </w:hyperlink>
      <w:r w:rsidRPr="00741C5F">
        <w:t xml:space="preserve"> </w:t>
      </w:r>
    </w:p>
    <w:p w14:paraId="24A1676E" w14:textId="77777777" w:rsidR="00735DE5" w:rsidRPr="00741C5F" w:rsidRDefault="00735DE5" w:rsidP="00735DE5">
      <w:pPr>
        <w:spacing w:line="360" w:lineRule="auto"/>
        <w:rPr>
          <w:b/>
          <w:sz w:val="28"/>
        </w:rPr>
      </w:pPr>
    </w:p>
    <w:p w14:paraId="5F099A36" w14:textId="76076549" w:rsidR="00735DE5" w:rsidRPr="00741C5F" w:rsidRDefault="00735DE5" w:rsidP="00735DE5">
      <w:pPr>
        <w:spacing w:line="360" w:lineRule="auto"/>
        <w:jc w:val="center"/>
        <w:rPr>
          <w:b/>
          <w:sz w:val="28"/>
          <w:lang w:eastAsia="bg-BG"/>
        </w:rPr>
      </w:pPr>
      <w:r w:rsidRPr="00741C5F">
        <w:rPr>
          <w:b/>
          <w:sz w:val="28"/>
        </w:rPr>
        <w:t>РЕШЕНИЕ №</w:t>
      </w:r>
      <w:r w:rsidRPr="00741C5F">
        <w:rPr>
          <w:b/>
          <w:sz w:val="28"/>
          <w:lang w:val="ru-RU"/>
        </w:rPr>
        <w:t xml:space="preserve"> </w:t>
      </w:r>
      <w:r w:rsidRPr="00741C5F">
        <w:rPr>
          <w:b/>
          <w:sz w:val="28"/>
          <w:lang w:val="en-US"/>
        </w:rPr>
        <w:t>2</w:t>
      </w:r>
      <w:r w:rsidRPr="00741C5F">
        <w:rPr>
          <w:b/>
          <w:sz w:val="28"/>
        </w:rPr>
        <w:t>5</w:t>
      </w:r>
      <w:r>
        <w:rPr>
          <w:b/>
          <w:sz w:val="28"/>
        </w:rPr>
        <w:t>7</w:t>
      </w:r>
    </w:p>
    <w:p w14:paraId="0E6DECC0" w14:textId="77777777" w:rsidR="00735DE5" w:rsidRPr="00741C5F" w:rsidRDefault="00735DE5" w:rsidP="00735DE5">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2A204124" w14:textId="77777777" w:rsidR="00735DE5" w:rsidRPr="00741C5F" w:rsidRDefault="00735DE5" w:rsidP="00735DE5">
      <w:pPr>
        <w:spacing w:line="360" w:lineRule="auto"/>
        <w:jc w:val="both"/>
        <w:rPr>
          <w:sz w:val="28"/>
          <w:lang w:val="ru-RU"/>
        </w:rPr>
      </w:pPr>
    </w:p>
    <w:p w14:paraId="326FCF2E" w14:textId="05CDE09F" w:rsidR="00735DE5" w:rsidRPr="00741C5F" w:rsidRDefault="00735DE5" w:rsidP="00735DE5">
      <w:pPr>
        <w:spacing w:line="360" w:lineRule="auto"/>
        <w:jc w:val="both"/>
        <w:rPr>
          <w:bCs/>
          <w:sz w:val="28"/>
          <w:szCs w:val="28"/>
        </w:rPr>
      </w:pPr>
      <w:r w:rsidRPr="00741C5F">
        <w:rPr>
          <w:b/>
          <w:sz w:val="28"/>
          <w:szCs w:val="28"/>
          <w:u w:val="single"/>
          <w:lang w:val="be-BY"/>
        </w:rPr>
        <w:t>ОТНОСНО:</w:t>
      </w:r>
      <w:r w:rsidRPr="00741C5F">
        <w:rPr>
          <w:sz w:val="28"/>
          <w:szCs w:val="28"/>
          <w:lang w:val="ru-RU"/>
        </w:rPr>
        <w:t xml:space="preserve"> </w:t>
      </w:r>
      <w:r w:rsidR="00F82280" w:rsidRPr="00F82280">
        <w:rPr>
          <w:bCs/>
          <w:sz w:val="28"/>
          <w:szCs w:val="28"/>
        </w:rPr>
        <w:t>Предложение №ПО-01-04-255/15.10.25г. от д-р Цветан Ценков – Кмет на Община Видин, относно захранване на извънбюджетна банкова сметка с код 7443 на Община и бюджетни сметки с код 7304 на общински предприятия по проект „Младежки практики“, финансиран по Програма „Развитие на човешките ресурси“ 2021–2027, съфинансирана от Европейския съюз чрез Европейския социален фонд</w:t>
      </w:r>
      <w:r w:rsidR="001078D6">
        <w:rPr>
          <w:bCs/>
          <w:sz w:val="28"/>
          <w:szCs w:val="28"/>
        </w:rPr>
        <w:t xml:space="preserve"> </w:t>
      </w:r>
      <w:r w:rsidR="00F82280" w:rsidRPr="00F82280">
        <w:rPr>
          <w:bCs/>
          <w:sz w:val="28"/>
          <w:szCs w:val="28"/>
        </w:rPr>
        <w:t>+</w:t>
      </w:r>
      <w:r w:rsidR="00E307BB">
        <w:rPr>
          <w:bCs/>
          <w:sz w:val="28"/>
          <w:szCs w:val="28"/>
        </w:rPr>
        <w:t>,</w:t>
      </w:r>
      <w:r w:rsidR="00F82280" w:rsidRPr="00F82280">
        <w:rPr>
          <w:bCs/>
          <w:sz w:val="28"/>
          <w:szCs w:val="28"/>
        </w:rPr>
        <w:t xml:space="preserve"> съгласно договор между Агенцията по заетостта и Община Видин и общински предприятия.</w:t>
      </w:r>
    </w:p>
    <w:p w14:paraId="066BEE08" w14:textId="77777777" w:rsidR="00735DE5" w:rsidRPr="00741C5F" w:rsidRDefault="00735DE5" w:rsidP="00735DE5">
      <w:pPr>
        <w:spacing w:line="360" w:lineRule="auto"/>
        <w:jc w:val="both"/>
        <w:rPr>
          <w:sz w:val="10"/>
          <w:szCs w:val="10"/>
        </w:rPr>
      </w:pPr>
    </w:p>
    <w:p w14:paraId="759765F8" w14:textId="77777777" w:rsidR="00735DE5" w:rsidRPr="00741C5F" w:rsidRDefault="00735DE5" w:rsidP="00735DE5">
      <w:pPr>
        <w:spacing w:line="360" w:lineRule="auto"/>
        <w:jc w:val="both"/>
        <w:rPr>
          <w:sz w:val="10"/>
          <w:szCs w:val="10"/>
        </w:rPr>
      </w:pPr>
    </w:p>
    <w:p w14:paraId="4C2FDCB8" w14:textId="77777777" w:rsidR="00735DE5" w:rsidRPr="00741C5F" w:rsidRDefault="00735DE5" w:rsidP="00735DE5">
      <w:pPr>
        <w:spacing w:line="360" w:lineRule="auto"/>
        <w:ind w:firstLine="567"/>
        <w:jc w:val="both"/>
        <w:rPr>
          <w:sz w:val="10"/>
          <w:szCs w:val="10"/>
        </w:rPr>
      </w:pPr>
    </w:p>
    <w:p w14:paraId="633361F9" w14:textId="2BEE966B" w:rsidR="00735DE5" w:rsidRPr="00741C5F" w:rsidRDefault="00735DE5" w:rsidP="00735DE5">
      <w:pPr>
        <w:spacing w:line="360" w:lineRule="auto"/>
        <w:ind w:firstLine="567"/>
        <w:jc w:val="both"/>
        <w:rPr>
          <w:bCs/>
          <w:sz w:val="28"/>
          <w:szCs w:val="28"/>
        </w:rPr>
      </w:pPr>
      <w:r w:rsidRPr="00741C5F">
        <w:rPr>
          <w:bCs/>
          <w:sz w:val="28"/>
          <w:szCs w:val="28"/>
        </w:rPr>
        <w:t xml:space="preserve">На основание </w:t>
      </w:r>
      <w:bookmarkStart w:id="33" w:name="_Hlk211863774"/>
      <w:r w:rsidR="00E307BB" w:rsidRPr="00E307BB">
        <w:rPr>
          <w:bCs/>
          <w:sz w:val="28"/>
          <w:szCs w:val="28"/>
        </w:rPr>
        <w:t>чл.21, ал.1, т.8 и т.10 от Закона за местното самоуправление и местната администрация и чл.104, ал.1, т.5 от Закона за публичните финанси и във връзка с изпълнение на Договор с сключен с Агенцията по заетостта, за осигуряване на заетост по реда на чл.68 от Кодекса на труда, в рамките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w:t>
      </w:r>
    </w:p>
    <w:bookmarkEnd w:id="33"/>
    <w:p w14:paraId="45427336" w14:textId="77777777" w:rsidR="00735DE5" w:rsidRPr="00741C5F" w:rsidRDefault="00735DE5" w:rsidP="00735DE5">
      <w:pPr>
        <w:spacing w:line="360" w:lineRule="auto"/>
        <w:ind w:firstLine="567"/>
        <w:jc w:val="both"/>
        <w:rPr>
          <w:sz w:val="10"/>
          <w:szCs w:val="10"/>
          <w:lang w:val="en-US"/>
        </w:rPr>
      </w:pPr>
    </w:p>
    <w:p w14:paraId="214AABB8" w14:textId="77777777" w:rsidR="00735DE5" w:rsidRPr="00741C5F" w:rsidRDefault="00735DE5" w:rsidP="00735DE5">
      <w:pPr>
        <w:keepNext/>
        <w:spacing w:line="360" w:lineRule="auto"/>
        <w:jc w:val="center"/>
        <w:outlineLvl w:val="1"/>
        <w:rPr>
          <w:b/>
          <w:bCs/>
          <w:sz w:val="28"/>
          <w:lang w:val="be-BY"/>
        </w:rPr>
      </w:pPr>
      <w:r w:rsidRPr="00741C5F">
        <w:rPr>
          <w:b/>
          <w:bCs/>
          <w:sz w:val="28"/>
          <w:lang w:val="be-BY"/>
        </w:rPr>
        <w:t>Общински съвет - Видин</w:t>
      </w:r>
    </w:p>
    <w:p w14:paraId="48AA8829" w14:textId="77777777" w:rsidR="00735DE5" w:rsidRPr="00741C5F" w:rsidRDefault="00735DE5" w:rsidP="00735DE5">
      <w:pPr>
        <w:keepNext/>
        <w:spacing w:line="360" w:lineRule="auto"/>
        <w:jc w:val="center"/>
        <w:outlineLvl w:val="1"/>
        <w:rPr>
          <w:b/>
          <w:bCs/>
          <w:sz w:val="10"/>
          <w:szCs w:val="10"/>
        </w:rPr>
      </w:pPr>
      <w:r w:rsidRPr="00741C5F">
        <w:rPr>
          <w:b/>
          <w:bCs/>
          <w:sz w:val="28"/>
          <w:lang w:val="be-BY"/>
        </w:rPr>
        <w:t>Р Е Ш И:</w:t>
      </w:r>
    </w:p>
    <w:p w14:paraId="51367053" w14:textId="77777777" w:rsidR="00735DE5" w:rsidRPr="00741C5F" w:rsidRDefault="00735DE5" w:rsidP="00E307BB">
      <w:pPr>
        <w:spacing w:line="360" w:lineRule="auto"/>
        <w:ind w:firstLine="567"/>
        <w:jc w:val="both"/>
        <w:rPr>
          <w:sz w:val="10"/>
          <w:szCs w:val="10"/>
        </w:rPr>
      </w:pPr>
    </w:p>
    <w:p w14:paraId="307FFB6B" w14:textId="77777777" w:rsidR="00735DE5" w:rsidRPr="00741C5F" w:rsidRDefault="00735DE5" w:rsidP="00E307BB">
      <w:pPr>
        <w:spacing w:line="360" w:lineRule="auto"/>
        <w:ind w:firstLine="567"/>
        <w:jc w:val="both"/>
        <w:rPr>
          <w:bCs/>
          <w:sz w:val="10"/>
          <w:szCs w:val="10"/>
        </w:rPr>
      </w:pPr>
    </w:p>
    <w:p w14:paraId="70C9CC0E" w14:textId="3293B623" w:rsidR="00E307BB" w:rsidRPr="00E307BB" w:rsidRDefault="00E307BB" w:rsidP="00E307BB">
      <w:pPr>
        <w:spacing w:line="360" w:lineRule="auto"/>
        <w:ind w:firstLine="567"/>
        <w:jc w:val="both"/>
        <w:rPr>
          <w:bCs/>
          <w:sz w:val="28"/>
          <w:szCs w:val="28"/>
        </w:rPr>
      </w:pPr>
      <w:r w:rsidRPr="00E307BB">
        <w:rPr>
          <w:b/>
          <w:sz w:val="28"/>
          <w:szCs w:val="28"/>
        </w:rPr>
        <w:t>1.</w:t>
      </w:r>
      <w:r w:rsidRPr="00E307BB">
        <w:rPr>
          <w:bCs/>
          <w:sz w:val="28"/>
          <w:szCs w:val="28"/>
        </w:rPr>
        <w:t xml:space="preserve"> </w:t>
      </w:r>
      <w:r w:rsidRPr="00E307BB">
        <w:rPr>
          <w:b/>
          <w:sz w:val="28"/>
          <w:szCs w:val="28"/>
        </w:rPr>
        <w:t>Дава съгласие</w:t>
      </w:r>
      <w:r w:rsidRPr="00E307BB">
        <w:rPr>
          <w:bCs/>
          <w:sz w:val="28"/>
          <w:szCs w:val="28"/>
        </w:rPr>
        <w:t xml:space="preserve"> Община Видин да отпусне безлихвени заеми за оборотни средства по бюджетни сметки с код 7304 на общински предприятия съгласно Приложение 1 в размер на </w:t>
      </w:r>
      <w:r w:rsidRPr="00E307BB">
        <w:rPr>
          <w:b/>
          <w:sz w:val="28"/>
          <w:szCs w:val="28"/>
        </w:rPr>
        <w:t>39 400 (тридесет и девет хиляди и четиристотин) лева.</w:t>
      </w:r>
      <w:r w:rsidRPr="00E307BB">
        <w:rPr>
          <w:bCs/>
          <w:sz w:val="28"/>
          <w:szCs w:val="28"/>
        </w:rPr>
        <w:t xml:space="preserve"> Сумата да се отчита като временен безлихвен заем между бюджетната  сметка на общински предприятия и бюджетна сметка на Община Видин във връзка с изпълнението на проект „Младежки практики“, финансиран по </w:t>
      </w:r>
      <w:r w:rsidRPr="00E307BB">
        <w:rPr>
          <w:bCs/>
          <w:sz w:val="28"/>
          <w:szCs w:val="28"/>
        </w:rPr>
        <w:lastRenderedPageBreak/>
        <w:t>Програма „Развитие на човешките ресурси“ 2021–2027, съфинансирана от Европейския съюз чрез Европейския социален фонд</w:t>
      </w:r>
      <w:r w:rsidR="00BB2E97">
        <w:rPr>
          <w:bCs/>
          <w:sz w:val="28"/>
          <w:szCs w:val="28"/>
        </w:rPr>
        <w:t xml:space="preserve"> </w:t>
      </w:r>
      <w:r w:rsidRPr="00E307BB">
        <w:rPr>
          <w:bCs/>
          <w:sz w:val="28"/>
          <w:szCs w:val="28"/>
        </w:rPr>
        <w:t xml:space="preserve">+. </w:t>
      </w:r>
    </w:p>
    <w:p w14:paraId="08A6209D" w14:textId="77777777" w:rsidR="00E307BB" w:rsidRPr="00E307BB" w:rsidRDefault="00E307BB" w:rsidP="00E307BB">
      <w:pPr>
        <w:spacing w:line="360" w:lineRule="auto"/>
        <w:ind w:firstLine="567"/>
        <w:jc w:val="both"/>
        <w:rPr>
          <w:bCs/>
          <w:sz w:val="28"/>
          <w:szCs w:val="28"/>
        </w:rPr>
      </w:pPr>
    </w:p>
    <w:p w14:paraId="683DCD52" w14:textId="77777777" w:rsidR="00E307BB" w:rsidRPr="00E307BB" w:rsidRDefault="00E307BB" w:rsidP="00E307BB">
      <w:pPr>
        <w:spacing w:line="360" w:lineRule="auto"/>
        <w:ind w:firstLine="567"/>
        <w:jc w:val="both"/>
        <w:rPr>
          <w:bCs/>
          <w:sz w:val="28"/>
          <w:szCs w:val="28"/>
        </w:rPr>
      </w:pPr>
      <w:r w:rsidRPr="00E307BB">
        <w:rPr>
          <w:b/>
          <w:sz w:val="28"/>
          <w:szCs w:val="28"/>
        </w:rPr>
        <w:t>2.</w:t>
      </w:r>
      <w:r w:rsidRPr="00E307BB">
        <w:rPr>
          <w:bCs/>
          <w:sz w:val="28"/>
          <w:szCs w:val="28"/>
        </w:rPr>
        <w:t xml:space="preserve"> </w:t>
      </w:r>
      <w:r w:rsidRPr="00E307BB">
        <w:rPr>
          <w:b/>
          <w:sz w:val="28"/>
          <w:szCs w:val="28"/>
        </w:rPr>
        <w:t>Задължава</w:t>
      </w:r>
      <w:r w:rsidRPr="00E307BB">
        <w:rPr>
          <w:bCs/>
          <w:sz w:val="28"/>
          <w:szCs w:val="28"/>
        </w:rPr>
        <w:t xml:space="preserve"> Кмета на Община Видин, сумата в размер на </w:t>
      </w:r>
      <w:r w:rsidRPr="00E307BB">
        <w:rPr>
          <w:b/>
          <w:sz w:val="28"/>
          <w:szCs w:val="28"/>
        </w:rPr>
        <w:t>39 400 (тридесет и девет хиляди и четиристотин) лева</w:t>
      </w:r>
      <w:r w:rsidRPr="00E307BB">
        <w:rPr>
          <w:bCs/>
          <w:sz w:val="28"/>
          <w:szCs w:val="28"/>
        </w:rPr>
        <w:t xml:space="preserve">, отпусната като временен безлихвен заем, да бъде възстановена по бюджетната сметка на Община Видин с код 7304 след отчитане на извършените разходи и постъпване на средствата по проекта. </w:t>
      </w:r>
    </w:p>
    <w:p w14:paraId="39330B1A" w14:textId="77777777" w:rsidR="00E307BB" w:rsidRPr="00E307BB" w:rsidRDefault="00E307BB" w:rsidP="00E307BB">
      <w:pPr>
        <w:spacing w:line="360" w:lineRule="auto"/>
        <w:ind w:firstLine="567"/>
        <w:jc w:val="both"/>
        <w:rPr>
          <w:bCs/>
          <w:sz w:val="28"/>
          <w:szCs w:val="28"/>
        </w:rPr>
      </w:pPr>
    </w:p>
    <w:p w14:paraId="25FABC06" w14:textId="77777777" w:rsidR="00E307BB" w:rsidRPr="00E307BB" w:rsidRDefault="00E307BB" w:rsidP="00E307BB">
      <w:pPr>
        <w:spacing w:line="360" w:lineRule="auto"/>
        <w:ind w:firstLine="567"/>
        <w:jc w:val="both"/>
        <w:rPr>
          <w:bCs/>
          <w:sz w:val="28"/>
          <w:szCs w:val="28"/>
        </w:rPr>
      </w:pPr>
      <w:r w:rsidRPr="00E307BB">
        <w:rPr>
          <w:bCs/>
          <w:sz w:val="28"/>
          <w:szCs w:val="28"/>
        </w:rPr>
        <w:t xml:space="preserve">На основание чл.60, ал.1 от Административнопроцесуалния кодекс се допуска предварително изпълнение на настоящото решение, с цел навременно изплащане на работните заплати на служителите назначени по проект „Младежки практики“. </w:t>
      </w:r>
    </w:p>
    <w:p w14:paraId="3918CF6F" w14:textId="77777777" w:rsidR="00E307BB" w:rsidRPr="00E307BB" w:rsidRDefault="00E307BB" w:rsidP="00E307BB">
      <w:pPr>
        <w:spacing w:line="360" w:lineRule="auto"/>
        <w:ind w:firstLine="567"/>
        <w:jc w:val="both"/>
        <w:rPr>
          <w:b/>
          <w:sz w:val="28"/>
          <w:szCs w:val="28"/>
        </w:rPr>
      </w:pPr>
    </w:p>
    <w:p w14:paraId="17D43AF9" w14:textId="14021170" w:rsidR="00E307BB" w:rsidRDefault="00E307BB" w:rsidP="00BB2E97">
      <w:pPr>
        <w:tabs>
          <w:tab w:val="left" w:pos="567"/>
        </w:tabs>
        <w:spacing w:line="360" w:lineRule="auto"/>
        <w:ind w:firstLine="567"/>
        <w:jc w:val="both"/>
        <w:rPr>
          <w:bCs/>
          <w:sz w:val="28"/>
          <w:szCs w:val="28"/>
        </w:rPr>
      </w:pPr>
      <w:r w:rsidRPr="00E307BB">
        <w:rPr>
          <w:b/>
          <w:sz w:val="28"/>
          <w:szCs w:val="28"/>
        </w:rPr>
        <w:t xml:space="preserve">Приложение: </w:t>
      </w:r>
      <w:r w:rsidRPr="00E307BB">
        <w:rPr>
          <w:bCs/>
          <w:sz w:val="28"/>
          <w:szCs w:val="28"/>
        </w:rPr>
        <w:t>Приложение 1 – необходими разходи по проект.</w:t>
      </w:r>
    </w:p>
    <w:p w14:paraId="6B8A2F69" w14:textId="77777777" w:rsidR="00E307BB" w:rsidRPr="00E307BB" w:rsidRDefault="00E307BB" w:rsidP="00E307BB">
      <w:pPr>
        <w:spacing w:line="360" w:lineRule="auto"/>
        <w:jc w:val="both"/>
        <w:rPr>
          <w:bCs/>
          <w:sz w:val="28"/>
          <w:szCs w:val="28"/>
        </w:rPr>
      </w:pPr>
    </w:p>
    <w:p w14:paraId="71BEA14A" w14:textId="2E1F824B" w:rsidR="00E307BB" w:rsidRDefault="00735DE5" w:rsidP="00637049">
      <w:pPr>
        <w:spacing w:line="360" w:lineRule="auto"/>
        <w:jc w:val="both"/>
        <w:rPr>
          <w:bCs/>
          <w:sz w:val="28"/>
          <w:szCs w:val="28"/>
        </w:rPr>
      </w:pPr>
      <w:r w:rsidRPr="00741C5F">
        <w:rPr>
          <w:b/>
          <w:sz w:val="28"/>
          <w:szCs w:val="28"/>
          <w:u w:val="single"/>
        </w:rPr>
        <w:t>МОТИВИ:</w:t>
      </w:r>
      <w:r w:rsidRPr="00741C5F">
        <w:rPr>
          <w:sz w:val="28"/>
          <w:szCs w:val="28"/>
        </w:rPr>
        <w:t xml:space="preserve"> Общински съвет – Видин смята, че решението е законосъобразно съгласно разпоредбите на </w:t>
      </w:r>
      <w:r w:rsidR="00E307BB" w:rsidRPr="00E307BB">
        <w:rPr>
          <w:bCs/>
          <w:sz w:val="28"/>
          <w:szCs w:val="28"/>
        </w:rPr>
        <w:t>чл.21, ал.1, т.8 и т.10 от Закона за местното самоуправление и местната администрация и чл.104, ал.1, т.5 от Закона за публичните финанси и във връзка с изпълнение на Договор с сключен с Агенцията по заетостта, за осигуряване на заетост по реда на чл.68 от Кодекса на труда, в рамките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w:t>
      </w:r>
      <w:r w:rsidR="00E307BB">
        <w:rPr>
          <w:bCs/>
          <w:sz w:val="28"/>
          <w:szCs w:val="28"/>
        </w:rPr>
        <w:t xml:space="preserve"> </w:t>
      </w:r>
      <w:r w:rsidR="00E307BB" w:rsidRPr="00E307BB">
        <w:rPr>
          <w:bCs/>
          <w:sz w:val="28"/>
          <w:szCs w:val="28"/>
        </w:rPr>
        <w:t>+</w:t>
      </w:r>
      <w:r w:rsidR="00637049">
        <w:rPr>
          <w:bCs/>
          <w:sz w:val="28"/>
          <w:szCs w:val="28"/>
        </w:rPr>
        <w:t xml:space="preserve">, както и </w:t>
      </w:r>
      <w:r w:rsidR="00637049" w:rsidRPr="00637049">
        <w:rPr>
          <w:bCs/>
          <w:sz w:val="28"/>
          <w:szCs w:val="28"/>
        </w:rPr>
        <w:t>целесъобразно</w:t>
      </w:r>
      <w:r w:rsidR="00637049">
        <w:rPr>
          <w:bCs/>
          <w:sz w:val="28"/>
          <w:szCs w:val="28"/>
        </w:rPr>
        <w:t xml:space="preserve">: </w:t>
      </w:r>
      <w:r w:rsidR="00E307BB" w:rsidRPr="00E307BB">
        <w:rPr>
          <w:bCs/>
          <w:sz w:val="28"/>
          <w:szCs w:val="28"/>
        </w:rPr>
        <w:t xml:space="preserve">Изпълнението на настоящото решение се налага с оглед осигуряване на навременното и безпроблемно изпълнение на дейностите по проект „Младежки практики“, финансиран по Програма „Развитие на човешките ресурси“ 2021–2027, съфинансирана от Европейския съюз чрез Европейския социален фонд +. </w:t>
      </w:r>
    </w:p>
    <w:p w14:paraId="3C55F4D4" w14:textId="616B7043" w:rsidR="00E307BB" w:rsidRPr="00E307BB" w:rsidRDefault="00E307BB" w:rsidP="00E307BB">
      <w:pPr>
        <w:spacing w:line="360" w:lineRule="auto"/>
        <w:ind w:firstLine="567"/>
        <w:jc w:val="both"/>
        <w:rPr>
          <w:bCs/>
          <w:sz w:val="28"/>
          <w:szCs w:val="28"/>
        </w:rPr>
      </w:pPr>
      <w:r w:rsidRPr="00E307BB">
        <w:rPr>
          <w:bCs/>
          <w:sz w:val="28"/>
          <w:szCs w:val="28"/>
        </w:rPr>
        <w:t xml:space="preserve">Проектът предвижда назначаване на лица на трудови договори по реда на чл.68 от Кодекса на труда, като основните допустими разходи включват изплащане на трудови възнаграждения и дължимите задължителни </w:t>
      </w:r>
      <w:r w:rsidRPr="00E307BB">
        <w:rPr>
          <w:bCs/>
          <w:sz w:val="28"/>
          <w:szCs w:val="28"/>
        </w:rPr>
        <w:lastRenderedPageBreak/>
        <w:t>осигурителни вноски. Необходимостта от временен безлихвен заем се извършва въз основа на последващо отчитане на разходите по проекта.</w:t>
      </w:r>
    </w:p>
    <w:p w14:paraId="0614F880" w14:textId="53F8385E" w:rsidR="00E307BB" w:rsidRPr="00E307BB" w:rsidRDefault="00637049" w:rsidP="00D3064B">
      <w:pPr>
        <w:spacing w:line="360" w:lineRule="auto"/>
        <w:ind w:firstLine="567"/>
        <w:jc w:val="both"/>
        <w:rPr>
          <w:bCs/>
          <w:sz w:val="28"/>
          <w:szCs w:val="28"/>
        </w:rPr>
      </w:pPr>
      <w:r w:rsidRPr="00637049">
        <w:rPr>
          <w:b/>
          <w:sz w:val="28"/>
          <w:szCs w:val="28"/>
        </w:rPr>
        <w:t>Мотиви за предварителното изпълнение:</w:t>
      </w:r>
      <w:r>
        <w:rPr>
          <w:bCs/>
          <w:sz w:val="28"/>
          <w:szCs w:val="28"/>
        </w:rPr>
        <w:t xml:space="preserve"> </w:t>
      </w:r>
      <w:r w:rsidR="00E307BB" w:rsidRPr="00E307BB">
        <w:rPr>
          <w:bCs/>
          <w:sz w:val="28"/>
          <w:szCs w:val="28"/>
        </w:rPr>
        <w:t xml:space="preserve">Предварителното изпълнение е с оглед защита на особено важен обществен интерес, </w:t>
      </w:r>
      <w:r w:rsidR="00D3064B">
        <w:rPr>
          <w:bCs/>
          <w:sz w:val="28"/>
          <w:szCs w:val="28"/>
        </w:rPr>
        <w:t xml:space="preserve">а именно - </w:t>
      </w:r>
      <w:r w:rsidR="00E307BB" w:rsidRPr="00E307BB">
        <w:rPr>
          <w:bCs/>
          <w:sz w:val="28"/>
          <w:szCs w:val="28"/>
        </w:rPr>
        <w:t>своевременното изплащане на трудовите възнаграждения на лицата, назначени по проекта.</w:t>
      </w:r>
      <w:r w:rsidR="00D3064B">
        <w:rPr>
          <w:bCs/>
          <w:sz w:val="28"/>
          <w:szCs w:val="28"/>
        </w:rPr>
        <w:t xml:space="preserve"> </w:t>
      </w:r>
      <w:r w:rsidR="00E307BB" w:rsidRPr="00E307BB">
        <w:rPr>
          <w:bCs/>
          <w:sz w:val="28"/>
          <w:szCs w:val="28"/>
        </w:rPr>
        <w:t>Забавяне в изплащането на заплатите на назначените лица би довело до затруднение в реализацията на проекта и би застрашило неговото изпълнение.</w:t>
      </w:r>
    </w:p>
    <w:p w14:paraId="2A70D369" w14:textId="77777777" w:rsidR="00735DE5" w:rsidRPr="00741C5F" w:rsidRDefault="00735DE5" w:rsidP="00735DE5">
      <w:pPr>
        <w:spacing w:line="360" w:lineRule="auto"/>
        <w:jc w:val="both"/>
        <w:rPr>
          <w:sz w:val="28"/>
          <w:szCs w:val="28"/>
        </w:rPr>
      </w:pPr>
    </w:p>
    <w:p w14:paraId="456B3F75" w14:textId="77777777" w:rsidR="00735DE5" w:rsidRPr="00741C5F" w:rsidRDefault="00735DE5" w:rsidP="00735DE5">
      <w:pPr>
        <w:jc w:val="both"/>
        <w:rPr>
          <w:sz w:val="28"/>
          <w:szCs w:val="28"/>
        </w:rPr>
      </w:pPr>
    </w:p>
    <w:p w14:paraId="3E6E3CF4" w14:textId="77777777" w:rsidR="00735DE5" w:rsidRPr="00741C5F" w:rsidRDefault="00735DE5" w:rsidP="00735DE5">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26252121" w14:textId="77777777" w:rsidR="00735DE5" w:rsidRPr="00741C5F" w:rsidRDefault="00735DE5" w:rsidP="00735DE5">
      <w:pPr>
        <w:spacing w:line="360" w:lineRule="auto"/>
        <w:ind w:firstLine="4536"/>
        <w:rPr>
          <w:sz w:val="28"/>
          <w:szCs w:val="28"/>
          <w:lang w:val="ru-RU"/>
        </w:rPr>
      </w:pPr>
    </w:p>
    <w:p w14:paraId="7974A336" w14:textId="77777777" w:rsidR="00735DE5" w:rsidRDefault="00735DE5" w:rsidP="00735DE5">
      <w:pPr>
        <w:spacing w:line="360" w:lineRule="auto"/>
        <w:ind w:right="-90" w:firstLine="4536"/>
        <w:jc w:val="both"/>
        <w:rPr>
          <w:bCs/>
          <w:sz w:val="28"/>
          <w:szCs w:val="28"/>
          <w:lang w:val="ru-RU"/>
        </w:rPr>
      </w:pPr>
      <w:r w:rsidRPr="00741C5F">
        <w:rPr>
          <w:bCs/>
          <w:sz w:val="28"/>
          <w:szCs w:val="28"/>
          <w:lang w:val="ru-RU"/>
        </w:rPr>
        <w:t>Светослав Славчев</w:t>
      </w:r>
    </w:p>
    <w:p w14:paraId="0AA63F9D" w14:textId="77777777" w:rsidR="00735DE5" w:rsidRDefault="00735DE5" w:rsidP="00735DE5">
      <w:pPr>
        <w:rPr>
          <w:bCs/>
          <w:sz w:val="28"/>
          <w:szCs w:val="28"/>
          <w:lang w:val="ru-RU"/>
        </w:rPr>
      </w:pPr>
      <w:r>
        <w:rPr>
          <w:bCs/>
          <w:sz w:val="28"/>
          <w:szCs w:val="28"/>
          <w:lang w:val="ru-RU"/>
        </w:rPr>
        <w:br w:type="page"/>
      </w:r>
    </w:p>
    <w:p w14:paraId="524D080C" w14:textId="77777777" w:rsidR="00B0421E" w:rsidRPr="00741C5F" w:rsidRDefault="00B0421E" w:rsidP="00B0421E">
      <w:pPr>
        <w:ind w:left="1440" w:right="-90" w:firstLine="720"/>
        <w:rPr>
          <w:b/>
          <w:sz w:val="10"/>
          <w:szCs w:val="10"/>
          <w:u w:val="single"/>
        </w:rPr>
      </w:pPr>
      <w:r w:rsidRPr="00741C5F">
        <w:rPr>
          <w:i/>
          <w:noProof/>
          <w:sz w:val="40"/>
          <w:szCs w:val="20"/>
        </w:rPr>
        <w:lastRenderedPageBreak/>
        <w:drawing>
          <wp:anchor distT="0" distB="0" distL="114300" distR="114300" simplePos="0" relativeHeight="251821056" behindDoc="1" locked="0" layoutInCell="1" allowOverlap="1" wp14:anchorId="041F3C64" wp14:editId="691F6485">
            <wp:simplePos x="0" y="0"/>
            <wp:positionH relativeFrom="column">
              <wp:posOffset>-136144</wp:posOffset>
            </wp:positionH>
            <wp:positionV relativeFrom="paragraph">
              <wp:posOffset>-386969</wp:posOffset>
            </wp:positionV>
            <wp:extent cx="1172845" cy="1532255"/>
            <wp:effectExtent l="0" t="0" r="8255" b="0"/>
            <wp:wrapNone/>
            <wp:docPr id="1819814134"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5F">
        <w:rPr>
          <w:b/>
          <w:sz w:val="40"/>
          <w:szCs w:val="20"/>
        </w:rPr>
        <w:t>ОБЩИНСКИ СЪВЕТ – ВИДИН</w:t>
      </w:r>
    </w:p>
    <w:p w14:paraId="703AA2F3" w14:textId="77777777" w:rsidR="00B0421E" w:rsidRPr="00741C5F" w:rsidRDefault="00B0421E" w:rsidP="00B0421E">
      <w:pPr>
        <w:ind w:right="-90"/>
        <w:jc w:val="center"/>
        <w:rPr>
          <w:rFonts w:eastAsia="Arial Unicode MS"/>
          <w:b/>
          <w:bCs/>
          <w:i/>
          <w:sz w:val="4"/>
          <w:szCs w:val="4"/>
        </w:rPr>
      </w:pPr>
    </w:p>
    <w:p w14:paraId="148A4861" w14:textId="77777777" w:rsidR="00B0421E" w:rsidRPr="00741C5F" w:rsidRDefault="00B0421E" w:rsidP="00B0421E">
      <w:pPr>
        <w:ind w:right="-90"/>
        <w:jc w:val="center"/>
        <w:rPr>
          <w:rFonts w:eastAsia="Arial Unicode MS"/>
          <w:b/>
          <w:bCs/>
          <w:i/>
          <w:sz w:val="4"/>
          <w:szCs w:val="4"/>
        </w:rPr>
      </w:pPr>
    </w:p>
    <w:p w14:paraId="18076DB5" w14:textId="77777777" w:rsidR="00B0421E" w:rsidRPr="00741C5F" w:rsidRDefault="00B0421E" w:rsidP="00B0421E">
      <w:pPr>
        <w:ind w:right="-90"/>
        <w:jc w:val="center"/>
        <w:rPr>
          <w:rFonts w:eastAsia="Arial Unicode MS"/>
          <w:b/>
          <w:bCs/>
          <w:i/>
          <w:sz w:val="4"/>
          <w:szCs w:val="4"/>
        </w:rPr>
      </w:pPr>
      <w:r w:rsidRPr="00741C5F">
        <w:rPr>
          <w:b/>
          <w:i/>
          <w:noProof/>
          <w:sz w:val="4"/>
          <w:szCs w:val="4"/>
        </w:rPr>
        <mc:AlternateContent>
          <mc:Choice Requires="wps">
            <w:drawing>
              <wp:anchor distT="0" distB="0" distL="114300" distR="114300" simplePos="0" relativeHeight="251820032" behindDoc="0" locked="0" layoutInCell="1" allowOverlap="1" wp14:anchorId="21485107" wp14:editId="6E592B5E">
                <wp:simplePos x="0" y="0"/>
                <wp:positionH relativeFrom="column">
                  <wp:posOffset>1090930</wp:posOffset>
                </wp:positionH>
                <wp:positionV relativeFrom="paragraph">
                  <wp:posOffset>13970</wp:posOffset>
                </wp:positionV>
                <wp:extent cx="4389120" cy="0"/>
                <wp:effectExtent l="15240" t="20955" r="15240" b="17145"/>
                <wp:wrapNone/>
                <wp:docPr id="887960592"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A330A4" id="Line 835" o:spid="_x0000_s1026" style="position:absolute;flip:y;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700882A1" w14:textId="77777777" w:rsidR="00B0421E" w:rsidRPr="00741C5F" w:rsidRDefault="00B0421E" w:rsidP="00B0421E">
      <w:pPr>
        <w:ind w:right="-90"/>
        <w:jc w:val="center"/>
        <w:rPr>
          <w:rFonts w:eastAsia="Arial Unicode MS"/>
          <w:b/>
          <w:bCs/>
          <w:i/>
          <w:sz w:val="4"/>
          <w:szCs w:val="4"/>
        </w:rPr>
      </w:pPr>
    </w:p>
    <w:p w14:paraId="11885E71" w14:textId="77777777" w:rsidR="00B0421E" w:rsidRPr="00741C5F" w:rsidRDefault="00B0421E" w:rsidP="00B0421E">
      <w:pPr>
        <w:ind w:right="-90"/>
        <w:jc w:val="center"/>
        <w:rPr>
          <w:rFonts w:eastAsia="Arial Unicode MS"/>
          <w:b/>
          <w:bCs/>
          <w:i/>
          <w:sz w:val="4"/>
          <w:szCs w:val="4"/>
        </w:rPr>
      </w:pPr>
    </w:p>
    <w:p w14:paraId="379BC395" w14:textId="77777777" w:rsidR="00B0421E" w:rsidRPr="00741C5F" w:rsidRDefault="00B0421E" w:rsidP="00B0421E">
      <w:pPr>
        <w:ind w:right="-90" w:firstLine="284"/>
        <w:jc w:val="center"/>
        <w:rPr>
          <w:rFonts w:eastAsia="Arial Unicode MS"/>
          <w:b/>
          <w:bCs/>
          <w:i/>
          <w:sz w:val="20"/>
          <w:szCs w:val="20"/>
        </w:rPr>
      </w:pPr>
      <w:r w:rsidRPr="00741C5F">
        <w:rPr>
          <w:rFonts w:eastAsia="Arial Unicode MS"/>
          <w:b/>
          <w:bCs/>
          <w:i/>
          <w:sz w:val="20"/>
          <w:szCs w:val="20"/>
        </w:rPr>
        <w:t xml:space="preserve">     Видин  3700, пл. “Бдинци” №2, тел.: 094/609409, тел./факс: 094/601159</w:t>
      </w:r>
    </w:p>
    <w:p w14:paraId="6DAAFD3F" w14:textId="77777777" w:rsidR="00B0421E" w:rsidRPr="00741C5F" w:rsidRDefault="00B0421E" w:rsidP="00B0421E">
      <w:pPr>
        <w:jc w:val="center"/>
      </w:pPr>
      <w:r w:rsidRPr="00741C5F">
        <w:rPr>
          <w:sz w:val="20"/>
          <w:szCs w:val="20"/>
        </w:rPr>
        <w:t>e-mail:</w:t>
      </w:r>
      <w:r w:rsidRPr="00741C5F">
        <w:t xml:space="preserve"> </w:t>
      </w:r>
      <w:hyperlink r:id="rId48" w:history="1">
        <w:r w:rsidRPr="00741C5F">
          <w:rPr>
            <w:b/>
            <w:i/>
            <w:color w:val="0000FF"/>
            <w:sz w:val="20"/>
            <w:u w:val="single"/>
          </w:rPr>
          <w:t>obs_vidin@mail.bg</w:t>
        </w:r>
      </w:hyperlink>
      <w:r w:rsidRPr="00741C5F">
        <w:t xml:space="preserve"> </w:t>
      </w:r>
    </w:p>
    <w:p w14:paraId="53C25D16" w14:textId="77777777" w:rsidR="00B0421E" w:rsidRPr="00741C5F" w:rsidRDefault="00B0421E" w:rsidP="00B0421E">
      <w:pPr>
        <w:spacing w:line="360" w:lineRule="auto"/>
        <w:rPr>
          <w:b/>
          <w:sz w:val="28"/>
        </w:rPr>
      </w:pPr>
    </w:p>
    <w:p w14:paraId="6279F0ED" w14:textId="05C37D35" w:rsidR="00B0421E" w:rsidRPr="00741C5F" w:rsidRDefault="00B0421E" w:rsidP="00B0421E">
      <w:pPr>
        <w:spacing w:line="360" w:lineRule="auto"/>
        <w:jc w:val="center"/>
        <w:rPr>
          <w:b/>
          <w:sz w:val="28"/>
          <w:lang w:eastAsia="bg-BG"/>
        </w:rPr>
      </w:pPr>
      <w:r w:rsidRPr="00741C5F">
        <w:rPr>
          <w:b/>
          <w:sz w:val="28"/>
        </w:rPr>
        <w:t>РЕШЕНИЕ №</w:t>
      </w:r>
      <w:r w:rsidRPr="00741C5F">
        <w:rPr>
          <w:b/>
          <w:sz w:val="28"/>
          <w:lang w:val="ru-RU"/>
        </w:rPr>
        <w:t xml:space="preserve"> </w:t>
      </w:r>
      <w:r w:rsidRPr="00741C5F">
        <w:rPr>
          <w:b/>
          <w:sz w:val="28"/>
          <w:lang w:val="en-US"/>
        </w:rPr>
        <w:t>2</w:t>
      </w:r>
      <w:r w:rsidRPr="00741C5F">
        <w:rPr>
          <w:b/>
          <w:sz w:val="28"/>
        </w:rPr>
        <w:t>5</w:t>
      </w:r>
      <w:r>
        <w:rPr>
          <w:b/>
          <w:sz w:val="28"/>
        </w:rPr>
        <w:t>8</w:t>
      </w:r>
    </w:p>
    <w:p w14:paraId="7B1CAF6D" w14:textId="77777777" w:rsidR="00B0421E" w:rsidRPr="00741C5F" w:rsidRDefault="00B0421E" w:rsidP="00B0421E">
      <w:pPr>
        <w:spacing w:line="360" w:lineRule="auto"/>
        <w:jc w:val="center"/>
        <w:rPr>
          <w:sz w:val="28"/>
          <w:lang w:val="be-BY"/>
        </w:rPr>
      </w:pPr>
      <w:r w:rsidRPr="00741C5F">
        <w:rPr>
          <w:sz w:val="28"/>
          <w:lang w:val="be-BY"/>
        </w:rPr>
        <w:t>Взето с Протокол №</w:t>
      </w:r>
      <w:r w:rsidRPr="00741C5F">
        <w:rPr>
          <w:sz w:val="28"/>
          <w:lang w:val="en-US"/>
        </w:rPr>
        <w:t>10</w:t>
      </w:r>
      <w:r w:rsidRPr="00741C5F">
        <w:rPr>
          <w:sz w:val="28"/>
          <w:lang w:val="be-BY"/>
        </w:rPr>
        <w:t>/</w:t>
      </w:r>
      <w:r w:rsidRPr="00741C5F">
        <w:rPr>
          <w:sz w:val="28"/>
          <w:lang w:val="en-US"/>
        </w:rPr>
        <w:t>16</w:t>
      </w:r>
      <w:r w:rsidRPr="00741C5F">
        <w:rPr>
          <w:sz w:val="28"/>
          <w:lang w:val="be-BY"/>
        </w:rPr>
        <w:t>.</w:t>
      </w:r>
      <w:r w:rsidRPr="00741C5F">
        <w:rPr>
          <w:sz w:val="28"/>
          <w:lang w:val="en-US"/>
        </w:rPr>
        <w:t>10</w:t>
      </w:r>
      <w:r w:rsidRPr="00741C5F">
        <w:rPr>
          <w:sz w:val="28"/>
          <w:lang w:val="be-BY"/>
        </w:rPr>
        <w:t>.20</w:t>
      </w:r>
      <w:r w:rsidRPr="00741C5F">
        <w:rPr>
          <w:sz w:val="28"/>
          <w:lang w:val="en-US"/>
        </w:rPr>
        <w:t>2</w:t>
      </w:r>
      <w:r w:rsidRPr="00741C5F">
        <w:rPr>
          <w:sz w:val="28"/>
        </w:rPr>
        <w:t>5</w:t>
      </w:r>
      <w:r w:rsidRPr="00741C5F">
        <w:rPr>
          <w:sz w:val="28"/>
          <w:lang w:val="be-BY"/>
        </w:rPr>
        <w:t xml:space="preserve"> год.</w:t>
      </w:r>
    </w:p>
    <w:p w14:paraId="1682E80E" w14:textId="77777777" w:rsidR="00B0421E" w:rsidRPr="00741C5F" w:rsidRDefault="00B0421E" w:rsidP="00B0421E">
      <w:pPr>
        <w:spacing w:line="360" w:lineRule="auto"/>
        <w:jc w:val="both"/>
        <w:rPr>
          <w:sz w:val="28"/>
          <w:lang w:val="ru-RU"/>
        </w:rPr>
      </w:pPr>
    </w:p>
    <w:p w14:paraId="370D1383" w14:textId="54CFCD1F" w:rsidR="00B0421E" w:rsidRPr="00741C5F" w:rsidRDefault="00B0421E" w:rsidP="00B0421E">
      <w:pPr>
        <w:spacing w:line="360" w:lineRule="auto"/>
        <w:jc w:val="both"/>
        <w:rPr>
          <w:bCs/>
          <w:sz w:val="28"/>
          <w:szCs w:val="28"/>
        </w:rPr>
      </w:pPr>
      <w:r w:rsidRPr="00741C5F">
        <w:rPr>
          <w:b/>
          <w:sz w:val="28"/>
          <w:szCs w:val="28"/>
          <w:u w:val="single"/>
          <w:lang w:val="be-BY"/>
        </w:rPr>
        <w:t>ОТНОСНО:</w:t>
      </w:r>
      <w:r w:rsidRPr="00741C5F">
        <w:rPr>
          <w:sz w:val="28"/>
          <w:szCs w:val="28"/>
          <w:lang w:val="ru-RU"/>
        </w:rPr>
        <w:t xml:space="preserve"> </w:t>
      </w:r>
      <w:r w:rsidR="00B04E0D" w:rsidRPr="00B04E0D">
        <w:rPr>
          <w:bCs/>
          <w:sz w:val="28"/>
          <w:szCs w:val="28"/>
        </w:rPr>
        <w:t>Предложение №ПО-01-04-256/15.10.25г. от д-р Цветан Ценков – Кмет на Община Видин, относно кандидатстване по Национална програма за споделено финансиране на инвестиционни спортни проекти - 2025г.</w:t>
      </w:r>
    </w:p>
    <w:p w14:paraId="0BB26BCC" w14:textId="77777777" w:rsidR="00B0421E" w:rsidRPr="00741C5F" w:rsidRDefault="00B0421E" w:rsidP="00B0421E">
      <w:pPr>
        <w:spacing w:line="360" w:lineRule="auto"/>
        <w:jc w:val="both"/>
        <w:rPr>
          <w:sz w:val="10"/>
          <w:szCs w:val="10"/>
        </w:rPr>
      </w:pPr>
    </w:p>
    <w:p w14:paraId="56DE3777" w14:textId="77777777" w:rsidR="00B0421E" w:rsidRPr="00741C5F" w:rsidRDefault="00B0421E" w:rsidP="00B0421E">
      <w:pPr>
        <w:spacing w:line="360" w:lineRule="auto"/>
        <w:jc w:val="both"/>
        <w:rPr>
          <w:sz w:val="10"/>
          <w:szCs w:val="10"/>
        </w:rPr>
      </w:pPr>
    </w:p>
    <w:p w14:paraId="2602BF93" w14:textId="77777777" w:rsidR="00B0421E" w:rsidRPr="00741C5F" w:rsidRDefault="00B0421E" w:rsidP="00B0421E">
      <w:pPr>
        <w:spacing w:line="360" w:lineRule="auto"/>
        <w:ind w:firstLine="567"/>
        <w:jc w:val="both"/>
        <w:rPr>
          <w:sz w:val="10"/>
          <w:szCs w:val="10"/>
        </w:rPr>
      </w:pPr>
    </w:p>
    <w:p w14:paraId="03DA15A2" w14:textId="1B5D4C98" w:rsidR="00B0421E" w:rsidRDefault="00B0421E" w:rsidP="00B0421E">
      <w:pPr>
        <w:spacing w:line="360" w:lineRule="auto"/>
        <w:ind w:firstLine="567"/>
        <w:jc w:val="both"/>
        <w:rPr>
          <w:bCs/>
          <w:sz w:val="28"/>
          <w:szCs w:val="28"/>
        </w:rPr>
      </w:pPr>
      <w:r w:rsidRPr="00741C5F">
        <w:rPr>
          <w:bCs/>
          <w:sz w:val="28"/>
          <w:szCs w:val="28"/>
        </w:rPr>
        <w:t xml:space="preserve">На основание </w:t>
      </w:r>
      <w:r w:rsidR="00B04E0D" w:rsidRPr="00B04E0D">
        <w:rPr>
          <w:bCs/>
          <w:sz w:val="28"/>
          <w:szCs w:val="28"/>
        </w:rPr>
        <w:t>чл.21, ал.1, т.8, т.10 и т.23 от Закона за местното самоуправление и местната администрация и във връзка с чл.8, ал.1 от Закона за общинската собственост и чл.13, ал.1 от Наредбата по чл.8, ал.2 от ЗОС,</w:t>
      </w:r>
    </w:p>
    <w:p w14:paraId="33DB09B3" w14:textId="77777777" w:rsidR="00B04E0D" w:rsidRDefault="00B04E0D" w:rsidP="00B0421E">
      <w:pPr>
        <w:spacing w:line="360" w:lineRule="auto"/>
        <w:ind w:firstLine="567"/>
        <w:jc w:val="both"/>
        <w:rPr>
          <w:sz w:val="10"/>
          <w:szCs w:val="10"/>
        </w:rPr>
      </w:pPr>
    </w:p>
    <w:p w14:paraId="4D9D2FA9" w14:textId="77777777" w:rsidR="00B04E0D" w:rsidRPr="00B04E0D" w:rsidRDefault="00B04E0D" w:rsidP="00B0421E">
      <w:pPr>
        <w:spacing w:line="360" w:lineRule="auto"/>
        <w:ind w:firstLine="567"/>
        <w:jc w:val="both"/>
        <w:rPr>
          <w:sz w:val="10"/>
          <w:szCs w:val="10"/>
        </w:rPr>
      </w:pPr>
    </w:p>
    <w:p w14:paraId="607C8825" w14:textId="77777777" w:rsidR="00B0421E" w:rsidRPr="00741C5F" w:rsidRDefault="00B0421E" w:rsidP="00B0421E">
      <w:pPr>
        <w:keepNext/>
        <w:spacing w:line="360" w:lineRule="auto"/>
        <w:jc w:val="center"/>
        <w:outlineLvl w:val="1"/>
        <w:rPr>
          <w:b/>
          <w:bCs/>
          <w:sz w:val="28"/>
          <w:lang w:val="be-BY"/>
        </w:rPr>
      </w:pPr>
      <w:r w:rsidRPr="00741C5F">
        <w:rPr>
          <w:b/>
          <w:bCs/>
          <w:sz w:val="28"/>
          <w:lang w:val="be-BY"/>
        </w:rPr>
        <w:t>Общински съвет - Видин</w:t>
      </w:r>
    </w:p>
    <w:p w14:paraId="247FD84C" w14:textId="77777777" w:rsidR="00B0421E" w:rsidRPr="00741C5F" w:rsidRDefault="00B0421E" w:rsidP="00B04E0D">
      <w:pPr>
        <w:keepNext/>
        <w:spacing w:line="360" w:lineRule="auto"/>
        <w:ind w:firstLine="567"/>
        <w:jc w:val="center"/>
        <w:outlineLvl w:val="1"/>
        <w:rPr>
          <w:b/>
          <w:bCs/>
          <w:sz w:val="10"/>
          <w:szCs w:val="10"/>
        </w:rPr>
      </w:pPr>
      <w:r w:rsidRPr="00741C5F">
        <w:rPr>
          <w:b/>
          <w:bCs/>
          <w:sz w:val="28"/>
          <w:lang w:val="be-BY"/>
        </w:rPr>
        <w:t>Р Е Ш И:</w:t>
      </w:r>
    </w:p>
    <w:p w14:paraId="5799A1D1" w14:textId="77777777" w:rsidR="00B0421E" w:rsidRPr="00741C5F" w:rsidRDefault="00B0421E" w:rsidP="00B04E0D">
      <w:pPr>
        <w:spacing w:line="360" w:lineRule="auto"/>
        <w:ind w:firstLine="567"/>
        <w:jc w:val="both"/>
        <w:rPr>
          <w:sz w:val="10"/>
          <w:szCs w:val="10"/>
        </w:rPr>
      </w:pPr>
    </w:p>
    <w:p w14:paraId="3BE1B055" w14:textId="77777777" w:rsidR="00B0421E" w:rsidRPr="00741C5F" w:rsidRDefault="00B0421E" w:rsidP="00B04E0D">
      <w:pPr>
        <w:spacing w:line="360" w:lineRule="auto"/>
        <w:ind w:firstLine="567"/>
        <w:jc w:val="both"/>
        <w:rPr>
          <w:bCs/>
          <w:sz w:val="10"/>
          <w:szCs w:val="10"/>
        </w:rPr>
      </w:pPr>
    </w:p>
    <w:p w14:paraId="38CE93A9" w14:textId="13FD5E9F" w:rsidR="00B04E0D" w:rsidRDefault="00B0421E" w:rsidP="00B04E0D">
      <w:pPr>
        <w:tabs>
          <w:tab w:val="left" w:pos="993"/>
        </w:tabs>
        <w:spacing w:line="360" w:lineRule="auto"/>
        <w:ind w:firstLine="567"/>
        <w:jc w:val="both"/>
        <w:rPr>
          <w:b/>
          <w:sz w:val="28"/>
          <w:szCs w:val="28"/>
        </w:rPr>
      </w:pPr>
      <w:r w:rsidRPr="00E307BB">
        <w:rPr>
          <w:b/>
          <w:sz w:val="28"/>
          <w:szCs w:val="28"/>
        </w:rPr>
        <w:t>1.</w:t>
      </w:r>
      <w:r w:rsidR="00B04E0D">
        <w:rPr>
          <w:b/>
          <w:sz w:val="28"/>
          <w:szCs w:val="28"/>
        </w:rPr>
        <w:t xml:space="preserve"> </w:t>
      </w:r>
      <w:r w:rsidR="00B04E0D" w:rsidRPr="00B04E0D">
        <w:rPr>
          <w:bCs/>
          <w:sz w:val="28"/>
          <w:szCs w:val="28"/>
        </w:rPr>
        <w:t>Общински съвет – Видин дава съгласие Община Видин да кандидатства в срок до 03.11.2025г. с проектно предложение по Национална програма за споделено финансиране на инвестиционни спортни проекти 2025 г.</w:t>
      </w:r>
    </w:p>
    <w:p w14:paraId="51252F12" w14:textId="77777777" w:rsidR="00B04E0D" w:rsidRPr="00B04E0D" w:rsidRDefault="00B04E0D" w:rsidP="00B04E0D">
      <w:pPr>
        <w:tabs>
          <w:tab w:val="left" w:pos="993"/>
        </w:tabs>
        <w:spacing w:line="360" w:lineRule="auto"/>
        <w:ind w:firstLine="567"/>
        <w:jc w:val="both"/>
        <w:rPr>
          <w:b/>
          <w:sz w:val="28"/>
          <w:szCs w:val="28"/>
        </w:rPr>
      </w:pPr>
    </w:p>
    <w:p w14:paraId="6803798F" w14:textId="178F4AA2" w:rsidR="00B04E0D" w:rsidRPr="00B04E0D" w:rsidRDefault="00B04E0D" w:rsidP="00B04E0D">
      <w:pPr>
        <w:tabs>
          <w:tab w:val="left" w:pos="993"/>
        </w:tabs>
        <w:spacing w:line="360" w:lineRule="auto"/>
        <w:ind w:firstLine="567"/>
        <w:jc w:val="both"/>
        <w:rPr>
          <w:bCs/>
          <w:sz w:val="28"/>
          <w:szCs w:val="28"/>
        </w:rPr>
      </w:pPr>
      <w:r w:rsidRPr="00B04E0D">
        <w:rPr>
          <w:b/>
          <w:sz w:val="28"/>
          <w:szCs w:val="28"/>
        </w:rPr>
        <w:t>2.</w:t>
      </w:r>
      <w:r w:rsidRPr="00B04E0D">
        <w:rPr>
          <w:b/>
          <w:sz w:val="28"/>
          <w:szCs w:val="28"/>
        </w:rPr>
        <w:tab/>
      </w:r>
      <w:r w:rsidRPr="00B04E0D">
        <w:rPr>
          <w:bCs/>
          <w:sz w:val="28"/>
          <w:szCs w:val="28"/>
        </w:rPr>
        <w:t>Общински съвет дава съгласие за осигуряване на самоучастие, съгласно изискванията на програмата от 10% до 30% от общата (крайната) стойност на проектното предложение, която ще бъде в рамките до 500 000 лв.</w:t>
      </w:r>
    </w:p>
    <w:p w14:paraId="17FC71DE" w14:textId="77777777" w:rsidR="00B04E0D" w:rsidRPr="00B04E0D" w:rsidRDefault="00B04E0D" w:rsidP="00B04E0D">
      <w:pPr>
        <w:tabs>
          <w:tab w:val="left" w:pos="993"/>
        </w:tabs>
        <w:spacing w:line="360" w:lineRule="auto"/>
        <w:ind w:firstLine="567"/>
        <w:jc w:val="both"/>
        <w:rPr>
          <w:b/>
          <w:sz w:val="28"/>
          <w:szCs w:val="28"/>
        </w:rPr>
      </w:pPr>
    </w:p>
    <w:p w14:paraId="685B4182" w14:textId="77777777" w:rsidR="00B04E0D" w:rsidRPr="00B04E0D" w:rsidRDefault="00B04E0D" w:rsidP="00B04E0D">
      <w:pPr>
        <w:tabs>
          <w:tab w:val="left" w:pos="993"/>
        </w:tabs>
        <w:spacing w:line="360" w:lineRule="auto"/>
        <w:ind w:firstLine="567"/>
        <w:jc w:val="both"/>
        <w:rPr>
          <w:bCs/>
          <w:sz w:val="28"/>
          <w:szCs w:val="28"/>
        </w:rPr>
      </w:pPr>
      <w:r w:rsidRPr="00B04E0D">
        <w:rPr>
          <w:b/>
          <w:sz w:val="28"/>
          <w:szCs w:val="28"/>
        </w:rPr>
        <w:t>3.</w:t>
      </w:r>
      <w:r w:rsidRPr="00B04E0D">
        <w:rPr>
          <w:b/>
          <w:sz w:val="28"/>
          <w:szCs w:val="28"/>
        </w:rPr>
        <w:tab/>
      </w:r>
      <w:r w:rsidRPr="00B04E0D">
        <w:rPr>
          <w:bCs/>
          <w:sz w:val="28"/>
          <w:szCs w:val="28"/>
        </w:rPr>
        <w:t>Общински съвет – Видин одобрява и дава съгласие Кметът на Община Видин да подпише заедно с Апликационната форма, необходимите приложения и изискуеми документи към проекта.</w:t>
      </w:r>
    </w:p>
    <w:p w14:paraId="6F0A4F00" w14:textId="77777777" w:rsidR="00B04E0D" w:rsidRPr="00B04E0D" w:rsidRDefault="00B04E0D" w:rsidP="00B04E0D">
      <w:pPr>
        <w:tabs>
          <w:tab w:val="left" w:pos="993"/>
        </w:tabs>
        <w:spacing w:line="360" w:lineRule="auto"/>
        <w:ind w:firstLine="567"/>
        <w:jc w:val="both"/>
        <w:rPr>
          <w:b/>
          <w:sz w:val="28"/>
          <w:szCs w:val="28"/>
        </w:rPr>
      </w:pPr>
    </w:p>
    <w:p w14:paraId="0FECFAE9" w14:textId="21390B62" w:rsidR="00B04E0D" w:rsidRDefault="00B04E0D" w:rsidP="00B04E0D">
      <w:pPr>
        <w:tabs>
          <w:tab w:val="left" w:pos="993"/>
        </w:tabs>
        <w:spacing w:line="360" w:lineRule="auto"/>
        <w:ind w:firstLine="567"/>
        <w:jc w:val="both"/>
        <w:rPr>
          <w:b/>
          <w:sz w:val="28"/>
          <w:szCs w:val="28"/>
        </w:rPr>
      </w:pPr>
      <w:r w:rsidRPr="00B04E0D">
        <w:rPr>
          <w:b/>
          <w:sz w:val="28"/>
          <w:szCs w:val="28"/>
        </w:rPr>
        <w:lastRenderedPageBreak/>
        <w:t>4.</w:t>
      </w:r>
      <w:r w:rsidRPr="00B04E0D">
        <w:rPr>
          <w:b/>
          <w:sz w:val="28"/>
          <w:szCs w:val="28"/>
        </w:rPr>
        <w:tab/>
      </w:r>
      <w:r w:rsidRPr="00B04E0D">
        <w:rPr>
          <w:bCs/>
          <w:sz w:val="28"/>
          <w:szCs w:val="28"/>
        </w:rPr>
        <w:t>Общински съвет – Видин дава съгласие Община Видин, да осигури временно средства от собствени/трети източници до възстановяването на разходите от Програмата.</w:t>
      </w:r>
    </w:p>
    <w:p w14:paraId="7D117401" w14:textId="77777777" w:rsidR="00B04E0D" w:rsidRPr="00B04E0D" w:rsidRDefault="00B04E0D" w:rsidP="00B04E0D">
      <w:pPr>
        <w:tabs>
          <w:tab w:val="left" w:pos="993"/>
        </w:tabs>
        <w:spacing w:line="360" w:lineRule="auto"/>
        <w:ind w:firstLine="567"/>
        <w:jc w:val="both"/>
        <w:rPr>
          <w:b/>
          <w:sz w:val="28"/>
          <w:szCs w:val="28"/>
        </w:rPr>
      </w:pPr>
    </w:p>
    <w:p w14:paraId="0225F146" w14:textId="11627897" w:rsidR="00B0421E" w:rsidRDefault="00B04E0D" w:rsidP="00B04E0D">
      <w:pPr>
        <w:tabs>
          <w:tab w:val="left" w:pos="993"/>
        </w:tabs>
        <w:spacing w:line="360" w:lineRule="auto"/>
        <w:ind w:firstLine="567"/>
        <w:jc w:val="both"/>
        <w:rPr>
          <w:bCs/>
          <w:sz w:val="28"/>
          <w:szCs w:val="28"/>
        </w:rPr>
      </w:pPr>
      <w:r w:rsidRPr="00B04E0D">
        <w:rPr>
          <w:b/>
          <w:sz w:val="28"/>
          <w:szCs w:val="28"/>
        </w:rPr>
        <w:t>5.</w:t>
      </w:r>
      <w:r w:rsidRPr="00B04E0D">
        <w:rPr>
          <w:b/>
          <w:sz w:val="28"/>
          <w:szCs w:val="28"/>
        </w:rPr>
        <w:tab/>
      </w:r>
      <w:r w:rsidRPr="00B04E0D">
        <w:rPr>
          <w:bCs/>
          <w:sz w:val="28"/>
          <w:szCs w:val="28"/>
        </w:rPr>
        <w:t>Общински съвет – Видин гарантира, че за подаденото проектно предложение по Програмата ще бъде осигурена устойчивост на постигнатите резултати.</w:t>
      </w:r>
    </w:p>
    <w:p w14:paraId="04F3A245" w14:textId="77777777" w:rsidR="00B04E0D" w:rsidRPr="00E307BB" w:rsidRDefault="00B04E0D" w:rsidP="00B04E0D">
      <w:pPr>
        <w:tabs>
          <w:tab w:val="left" w:pos="993"/>
        </w:tabs>
        <w:spacing w:line="360" w:lineRule="auto"/>
        <w:ind w:firstLine="567"/>
        <w:jc w:val="both"/>
        <w:rPr>
          <w:bCs/>
          <w:sz w:val="28"/>
          <w:szCs w:val="28"/>
        </w:rPr>
      </w:pPr>
    </w:p>
    <w:p w14:paraId="709FF833" w14:textId="59119E93" w:rsidR="00B0421E" w:rsidRPr="00741C5F" w:rsidRDefault="00B0421E" w:rsidP="00B04E0D">
      <w:pPr>
        <w:spacing w:line="360" w:lineRule="auto"/>
        <w:jc w:val="both"/>
        <w:rPr>
          <w:sz w:val="28"/>
          <w:szCs w:val="28"/>
        </w:rPr>
      </w:pPr>
      <w:r w:rsidRPr="00741C5F">
        <w:rPr>
          <w:b/>
          <w:sz w:val="28"/>
          <w:szCs w:val="28"/>
          <w:u w:val="single"/>
        </w:rPr>
        <w:t>МОТИВИ:</w:t>
      </w:r>
      <w:r w:rsidRPr="00741C5F">
        <w:rPr>
          <w:sz w:val="28"/>
          <w:szCs w:val="28"/>
        </w:rPr>
        <w:t xml:space="preserve"> </w:t>
      </w:r>
      <w:r w:rsidR="00B04E0D" w:rsidRPr="00B04E0D">
        <w:rPr>
          <w:sz w:val="28"/>
          <w:szCs w:val="28"/>
        </w:rPr>
        <w:t>Общински съвет – Видин смята, че предложението е законосъобразно според разпоредбите на чл.21, ал.1, т.8, т.10 и т.23 от Закона за местното самоуправление и местната администрация и във връзка с чл.8, ал.1 от Закона за общинската собственост и чл.13, ал.1 от Наредбата по чл.8, ал.2 от ЗОС, както и целесъобразно: Считаме, че участието на Община Видин в този проект ще бъде принос към опазването на местното биоразнообразие, ще допринесе за утвърждаването на общината като активен партньор в международни инициативи и ще има положителен ефект върху имиджа ѝ като екологично отговорна и иновативна територия.</w:t>
      </w:r>
    </w:p>
    <w:p w14:paraId="4401B6CF" w14:textId="77777777" w:rsidR="00B0421E" w:rsidRDefault="00B0421E" w:rsidP="00B0421E">
      <w:pPr>
        <w:jc w:val="both"/>
        <w:rPr>
          <w:sz w:val="28"/>
          <w:szCs w:val="28"/>
        </w:rPr>
      </w:pPr>
    </w:p>
    <w:p w14:paraId="77312CDF" w14:textId="77777777" w:rsidR="00753F49" w:rsidRPr="00741C5F" w:rsidRDefault="00753F49" w:rsidP="00B0421E">
      <w:pPr>
        <w:jc w:val="both"/>
        <w:rPr>
          <w:sz w:val="28"/>
          <w:szCs w:val="28"/>
        </w:rPr>
      </w:pPr>
    </w:p>
    <w:p w14:paraId="10CF0DD3" w14:textId="77777777" w:rsidR="00B0421E" w:rsidRPr="00741C5F" w:rsidRDefault="00B0421E" w:rsidP="00B0421E">
      <w:pPr>
        <w:spacing w:line="360" w:lineRule="auto"/>
        <w:ind w:firstLine="4536"/>
        <w:rPr>
          <w:sz w:val="28"/>
          <w:szCs w:val="28"/>
        </w:rPr>
      </w:pPr>
      <w:r w:rsidRPr="00741C5F">
        <w:rPr>
          <w:sz w:val="28"/>
          <w:szCs w:val="28"/>
          <w:lang w:val="ru-RU"/>
        </w:rPr>
        <w:t>Председател на</w:t>
      </w:r>
      <w:r w:rsidRPr="00741C5F">
        <w:rPr>
          <w:sz w:val="28"/>
          <w:szCs w:val="28"/>
        </w:rPr>
        <w:t xml:space="preserve"> Общински съвет - Видин</w:t>
      </w:r>
    </w:p>
    <w:p w14:paraId="72521D55" w14:textId="77777777" w:rsidR="00B0421E" w:rsidRPr="00741C5F" w:rsidRDefault="00B0421E" w:rsidP="00B0421E">
      <w:pPr>
        <w:spacing w:line="360" w:lineRule="auto"/>
        <w:ind w:firstLine="4536"/>
        <w:rPr>
          <w:sz w:val="28"/>
          <w:szCs w:val="28"/>
          <w:lang w:val="ru-RU"/>
        </w:rPr>
      </w:pPr>
    </w:p>
    <w:p w14:paraId="3579EDE4" w14:textId="46D0E21A" w:rsidR="00714323" w:rsidRPr="00A0340C" w:rsidRDefault="00B0421E" w:rsidP="00753F49">
      <w:pPr>
        <w:spacing w:line="360" w:lineRule="auto"/>
        <w:ind w:right="-90" w:firstLine="4536"/>
        <w:jc w:val="both"/>
        <w:rPr>
          <w:bCs/>
          <w:sz w:val="28"/>
          <w:szCs w:val="28"/>
          <w:lang w:val="ru-RU"/>
        </w:rPr>
      </w:pPr>
      <w:r w:rsidRPr="00741C5F">
        <w:rPr>
          <w:bCs/>
          <w:sz w:val="28"/>
          <w:szCs w:val="28"/>
          <w:lang w:val="ru-RU"/>
        </w:rPr>
        <w:t>Светослав Славчев</w:t>
      </w:r>
    </w:p>
    <w:sectPr w:rsidR="00714323" w:rsidRPr="00A0340C"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163EE" w14:textId="77777777" w:rsidR="008D2D56" w:rsidRDefault="008D2D56" w:rsidP="00BD2B5D">
      <w:r>
        <w:separator/>
      </w:r>
    </w:p>
  </w:endnote>
  <w:endnote w:type="continuationSeparator" w:id="0">
    <w:p w14:paraId="02067459" w14:textId="77777777" w:rsidR="008D2D56" w:rsidRDefault="008D2D56"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2171BD" w14:textId="77777777" w:rsidR="008D2D56" w:rsidRDefault="008D2D56" w:rsidP="00BD2B5D">
      <w:r>
        <w:separator/>
      </w:r>
    </w:p>
  </w:footnote>
  <w:footnote w:type="continuationSeparator" w:id="0">
    <w:p w14:paraId="4F5AC291" w14:textId="77777777" w:rsidR="008D2D56" w:rsidRDefault="008D2D56"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2"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3"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4" w15:restartNumberingAfterBreak="0">
    <w:nsid w:val="00A99201"/>
    <w:multiLevelType w:val="multilevel"/>
    <w:tmpl w:val="4A425E0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5" w15:restartNumberingAfterBreak="0">
    <w:nsid w:val="00D630D0"/>
    <w:multiLevelType w:val="hybridMultilevel"/>
    <w:tmpl w:val="9A8ECCF2"/>
    <w:lvl w:ilvl="0" w:tplc="F676D1D0">
      <w:start w:val="1"/>
      <w:numFmt w:val="decimal"/>
      <w:lvlText w:val="%1."/>
      <w:lvlJc w:val="left"/>
      <w:pPr>
        <w:ind w:left="1495" w:hanging="360"/>
      </w:pPr>
      <w:rPr>
        <w:rFonts w:hint="default"/>
        <w:b/>
        <w:bCs/>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6" w15:restartNumberingAfterBreak="0">
    <w:nsid w:val="016952E8"/>
    <w:multiLevelType w:val="hybridMultilevel"/>
    <w:tmpl w:val="782231C0"/>
    <w:lvl w:ilvl="0" w:tplc="EA44EC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 w15:restartNumberingAfterBreak="0">
    <w:nsid w:val="03613FC6"/>
    <w:multiLevelType w:val="hybridMultilevel"/>
    <w:tmpl w:val="775228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10" w15:restartNumberingAfterBreak="0">
    <w:nsid w:val="04B701F3"/>
    <w:multiLevelType w:val="hybridMultilevel"/>
    <w:tmpl w:val="431E312E"/>
    <w:lvl w:ilvl="0" w:tplc="8FC03ED8">
      <w:start w:val="1"/>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1" w15:restartNumberingAfterBreak="0">
    <w:nsid w:val="05BA509E"/>
    <w:multiLevelType w:val="hybridMultilevel"/>
    <w:tmpl w:val="A454A974"/>
    <w:lvl w:ilvl="0" w:tplc="6D608920">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2" w15:restartNumberingAfterBreak="0">
    <w:nsid w:val="067C6C9A"/>
    <w:multiLevelType w:val="hybridMultilevel"/>
    <w:tmpl w:val="A0AE99BA"/>
    <w:lvl w:ilvl="0" w:tplc="DA800D0A">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3" w15:restartNumberingAfterBreak="0">
    <w:nsid w:val="08845EBF"/>
    <w:multiLevelType w:val="hybridMultilevel"/>
    <w:tmpl w:val="05F276F0"/>
    <w:lvl w:ilvl="0" w:tplc="50C06C1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4"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15:restartNumberingAfterBreak="0">
    <w:nsid w:val="0A4A65AC"/>
    <w:multiLevelType w:val="hybridMultilevel"/>
    <w:tmpl w:val="513E4D8A"/>
    <w:lvl w:ilvl="0" w:tplc="8A72BC9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A7E2A6A"/>
    <w:multiLevelType w:val="hybridMultilevel"/>
    <w:tmpl w:val="BCB6312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0C361BA9"/>
    <w:multiLevelType w:val="hybridMultilevel"/>
    <w:tmpl w:val="2062D836"/>
    <w:lvl w:ilvl="0" w:tplc="E1C83164">
      <w:start w:val="1"/>
      <w:numFmt w:val="upperRoman"/>
      <w:lvlText w:val="%1."/>
      <w:lvlJc w:val="left"/>
      <w:pPr>
        <w:ind w:left="780" w:hanging="720"/>
      </w:pPr>
      <w:rPr>
        <w:rFonts w:hint="default"/>
        <w:b/>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18" w15:restartNumberingAfterBreak="0">
    <w:nsid w:val="0D6D529E"/>
    <w:multiLevelType w:val="hybridMultilevel"/>
    <w:tmpl w:val="8C9E0F96"/>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19"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20"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1" w15:restartNumberingAfterBreak="0">
    <w:nsid w:val="0FBF4AC8"/>
    <w:multiLevelType w:val="hybridMultilevel"/>
    <w:tmpl w:val="29CCE644"/>
    <w:lvl w:ilvl="0" w:tplc="81B80F5C">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2"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3" w15:restartNumberingAfterBreak="0">
    <w:nsid w:val="10C17840"/>
    <w:multiLevelType w:val="hybridMultilevel"/>
    <w:tmpl w:val="1DF6B350"/>
    <w:lvl w:ilvl="0" w:tplc="374E15D4">
      <w:start w:val="1"/>
      <w:numFmt w:val="decimal"/>
      <w:lvlText w:val="%1."/>
      <w:lvlJc w:val="left"/>
      <w:pPr>
        <w:tabs>
          <w:tab w:val="num" w:pos="2145"/>
        </w:tabs>
        <w:ind w:left="2145" w:hanging="1065"/>
      </w:pPr>
      <w:rPr>
        <w:rFonts w:ascii="Times New Roman" w:hAnsi="Times New Roman" w:cs="Times New Roman" w:hint="default"/>
      </w:rPr>
    </w:lvl>
    <w:lvl w:ilvl="1" w:tplc="04020019" w:tentative="1">
      <w:start w:val="1"/>
      <w:numFmt w:val="lowerLetter"/>
      <w:lvlText w:val="%2."/>
      <w:lvlJc w:val="left"/>
      <w:pPr>
        <w:tabs>
          <w:tab w:val="num" w:pos="1788"/>
        </w:tabs>
        <w:ind w:left="1788" w:hanging="360"/>
      </w:pPr>
    </w:lvl>
    <w:lvl w:ilvl="2" w:tplc="0402001B" w:tentative="1">
      <w:start w:val="1"/>
      <w:numFmt w:val="lowerRoman"/>
      <w:lvlText w:val="%3."/>
      <w:lvlJc w:val="right"/>
      <w:pPr>
        <w:tabs>
          <w:tab w:val="num" w:pos="2508"/>
        </w:tabs>
        <w:ind w:left="2508" w:hanging="180"/>
      </w:pPr>
    </w:lvl>
    <w:lvl w:ilvl="3" w:tplc="0402000F" w:tentative="1">
      <w:start w:val="1"/>
      <w:numFmt w:val="decimal"/>
      <w:lvlText w:val="%4."/>
      <w:lvlJc w:val="left"/>
      <w:pPr>
        <w:tabs>
          <w:tab w:val="num" w:pos="3228"/>
        </w:tabs>
        <w:ind w:left="3228" w:hanging="360"/>
      </w:pPr>
    </w:lvl>
    <w:lvl w:ilvl="4" w:tplc="04020019" w:tentative="1">
      <w:start w:val="1"/>
      <w:numFmt w:val="lowerLetter"/>
      <w:lvlText w:val="%5."/>
      <w:lvlJc w:val="left"/>
      <w:pPr>
        <w:tabs>
          <w:tab w:val="num" w:pos="3948"/>
        </w:tabs>
        <w:ind w:left="3948" w:hanging="360"/>
      </w:pPr>
    </w:lvl>
    <w:lvl w:ilvl="5" w:tplc="0402001B" w:tentative="1">
      <w:start w:val="1"/>
      <w:numFmt w:val="lowerRoman"/>
      <w:lvlText w:val="%6."/>
      <w:lvlJc w:val="right"/>
      <w:pPr>
        <w:tabs>
          <w:tab w:val="num" w:pos="4668"/>
        </w:tabs>
        <w:ind w:left="4668" w:hanging="180"/>
      </w:pPr>
    </w:lvl>
    <w:lvl w:ilvl="6" w:tplc="0402000F" w:tentative="1">
      <w:start w:val="1"/>
      <w:numFmt w:val="decimal"/>
      <w:lvlText w:val="%7."/>
      <w:lvlJc w:val="left"/>
      <w:pPr>
        <w:tabs>
          <w:tab w:val="num" w:pos="5388"/>
        </w:tabs>
        <w:ind w:left="5388" w:hanging="360"/>
      </w:pPr>
    </w:lvl>
    <w:lvl w:ilvl="7" w:tplc="04020019" w:tentative="1">
      <w:start w:val="1"/>
      <w:numFmt w:val="lowerLetter"/>
      <w:lvlText w:val="%8."/>
      <w:lvlJc w:val="left"/>
      <w:pPr>
        <w:tabs>
          <w:tab w:val="num" w:pos="6108"/>
        </w:tabs>
        <w:ind w:left="6108" w:hanging="360"/>
      </w:pPr>
    </w:lvl>
    <w:lvl w:ilvl="8" w:tplc="0402001B" w:tentative="1">
      <w:start w:val="1"/>
      <w:numFmt w:val="lowerRoman"/>
      <w:lvlText w:val="%9."/>
      <w:lvlJc w:val="right"/>
      <w:pPr>
        <w:tabs>
          <w:tab w:val="num" w:pos="6828"/>
        </w:tabs>
        <w:ind w:left="6828" w:hanging="180"/>
      </w:pPr>
    </w:lvl>
  </w:abstractNum>
  <w:abstractNum w:abstractNumId="24" w15:restartNumberingAfterBreak="0">
    <w:nsid w:val="110808C8"/>
    <w:multiLevelType w:val="hybridMultilevel"/>
    <w:tmpl w:val="92623D3A"/>
    <w:lvl w:ilvl="0" w:tplc="4B5A16A0">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5"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26"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27" w15:restartNumberingAfterBreak="0">
    <w:nsid w:val="15D963F2"/>
    <w:multiLevelType w:val="hybridMultilevel"/>
    <w:tmpl w:val="F7F03BDE"/>
    <w:lvl w:ilvl="0" w:tplc="29AAA64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8" w15:restartNumberingAfterBreak="0">
    <w:nsid w:val="178E5F22"/>
    <w:multiLevelType w:val="hybridMultilevel"/>
    <w:tmpl w:val="C76C35F0"/>
    <w:lvl w:ilvl="0" w:tplc="A748EB4C">
      <w:start w:val="1"/>
      <w:numFmt w:val="decimal"/>
      <w:lvlText w:val="%1."/>
      <w:lvlJc w:val="left"/>
      <w:pPr>
        <w:ind w:left="720" w:hanging="360"/>
      </w:pPr>
      <w:rPr>
        <w:rFonts w:hint="default"/>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9" w15:restartNumberingAfterBreak="0">
    <w:nsid w:val="189A7B40"/>
    <w:multiLevelType w:val="hybridMultilevel"/>
    <w:tmpl w:val="FA1C8DDE"/>
    <w:lvl w:ilvl="0" w:tplc="E52450A8">
      <w:start w:val="1"/>
      <w:numFmt w:val="decimal"/>
      <w:lvlText w:val="%1."/>
      <w:lvlJc w:val="left"/>
      <w:pPr>
        <w:ind w:left="1065" w:hanging="360"/>
      </w:pPr>
      <w:rPr>
        <w:rFonts w:hint="default"/>
        <w:b/>
        <w:bCs/>
      </w:rPr>
    </w:lvl>
    <w:lvl w:ilvl="1" w:tplc="04020019" w:tentative="1">
      <w:start w:val="1"/>
      <w:numFmt w:val="lowerLetter"/>
      <w:lvlText w:val="%2."/>
      <w:lvlJc w:val="left"/>
      <w:pPr>
        <w:ind w:left="1785" w:hanging="360"/>
      </w:pPr>
    </w:lvl>
    <w:lvl w:ilvl="2" w:tplc="0402001B" w:tentative="1">
      <w:start w:val="1"/>
      <w:numFmt w:val="lowerRoman"/>
      <w:lvlText w:val="%3."/>
      <w:lvlJc w:val="right"/>
      <w:pPr>
        <w:ind w:left="2505" w:hanging="180"/>
      </w:pPr>
    </w:lvl>
    <w:lvl w:ilvl="3" w:tplc="0402000F" w:tentative="1">
      <w:start w:val="1"/>
      <w:numFmt w:val="decimal"/>
      <w:lvlText w:val="%4."/>
      <w:lvlJc w:val="left"/>
      <w:pPr>
        <w:ind w:left="3225" w:hanging="360"/>
      </w:pPr>
    </w:lvl>
    <w:lvl w:ilvl="4" w:tplc="04020019" w:tentative="1">
      <w:start w:val="1"/>
      <w:numFmt w:val="lowerLetter"/>
      <w:lvlText w:val="%5."/>
      <w:lvlJc w:val="left"/>
      <w:pPr>
        <w:ind w:left="3945" w:hanging="360"/>
      </w:pPr>
    </w:lvl>
    <w:lvl w:ilvl="5" w:tplc="0402001B" w:tentative="1">
      <w:start w:val="1"/>
      <w:numFmt w:val="lowerRoman"/>
      <w:lvlText w:val="%6."/>
      <w:lvlJc w:val="right"/>
      <w:pPr>
        <w:ind w:left="4665" w:hanging="180"/>
      </w:pPr>
    </w:lvl>
    <w:lvl w:ilvl="6" w:tplc="0402000F" w:tentative="1">
      <w:start w:val="1"/>
      <w:numFmt w:val="decimal"/>
      <w:lvlText w:val="%7."/>
      <w:lvlJc w:val="left"/>
      <w:pPr>
        <w:ind w:left="5385" w:hanging="360"/>
      </w:pPr>
    </w:lvl>
    <w:lvl w:ilvl="7" w:tplc="04020019" w:tentative="1">
      <w:start w:val="1"/>
      <w:numFmt w:val="lowerLetter"/>
      <w:lvlText w:val="%8."/>
      <w:lvlJc w:val="left"/>
      <w:pPr>
        <w:ind w:left="6105" w:hanging="360"/>
      </w:pPr>
    </w:lvl>
    <w:lvl w:ilvl="8" w:tplc="0402001B" w:tentative="1">
      <w:start w:val="1"/>
      <w:numFmt w:val="lowerRoman"/>
      <w:lvlText w:val="%9."/>
      <w:lvlJc w:val="right"/>
      <w:pPr>
        <w:ind w:left="6825" w:hanging="180"/>
      </w:pPr>
    </w:lvl>
  </w:abstractNum>
  <w:abstractNum w:abstractNumId="30" w15:restartNumberingAfterBreak="0">
    <w:nsid w:val="19A73EA6"/>
    <w:multiLevelType w:val="hybridMultilevel"/>
    <w:tmpl w:val="661EFFC8"/>
    <w:lvl w:ilvl="0" w:tplc="29DAED9C">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31"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32" w15:restartNumberingAfterBreak="0">
    <w:nsid w:val="1C0C25F7"/>
    <w:multiLevelType w:val="multilevel"/>
    <w:tmpl w:val="65889050"/>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33" w15:restartNumberingAfterBreak="0">
    <w:nsid w:val="1D73060E"/>
    <w:multiLevelType w:val="hybridMultilevel"/>
    <w:tmpl w:val="8180A980"/>
    <w:lvl w:ilvl="0" w:tplc="1C368C58">
      <w:start w:val="1"/>
      <w:numFmt w:val="decimal"/>
      <w:lvlText w:val="%1."/>
      <w:lvlJc w:val="left"/>
      <w:pPr>
        <w:tabs>
          <w:tab w:val="num" w:pos="1353"/>
        </w:tabs>
        <w:ind w:left="1353" w:hanging="360"/>
      </w:pPr>
      <w:rPr>
        <w:rFonts w:hint="default"/>
        <w:b/>
        <w:bCs/>
        <w:color w:val="auto"/>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34"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35" w15:restartNumberingAfterBreak="0">
    <w:nsid w:val="227927DB"/>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36" w15:restartNumberingAfterBreak="0">
    <w:nsid w:val="236B7AD3"/>
    <w:multiLevelType w:val="hybridMultilevel"/>
    <w:tmpl w:val="B65A28E2"/>
    <w:lvl w:ilvl="0" w:tplc="F3E2B4D2">
      <w:start w:val="1"/>
      <w:numFmt w:val="decimal"/>
      <w:lvlText w:val="%1."/>
      <w:lvlJc w:val="left"/>
      <w:pPr>
        <w:ind w:left="899" w:hanging="360"/>
      </w:pPr>
      <w:rPr>
        <w:b/>
        <w:bCs/>
      </w:rPr>
    </w:lvl>
    <w:lvl w:ilvl="1" w:tplc="04020019">
      <w:start w:val="1"/>
      <w:numFmt w:val="lowerLetter"/>
      <w:lvlText w:val="%2."/>
      <w:lvlJc w:val="left"/>
      <w:pPr>
        <w:ind w:left="1619" w:hanging="360"/>
      </w:pPr>
    </w:lvl>
    <w:lvl w:ilvl="2" w:tplc="0402001B">
      <w:start w:val="1"/>
      <w:numFmt w:val="lowerRoman"/>
      <w:lvlText w:val="%3."/>
      <w:lvlJc w:val="right"/>
      <w:pPr>
        <w:ind w:left="2339" w:hanging="180"/>
      </w:pPr>
    </w:lvl>
    <w:lvl w:ilvl="3" w:tplc="0402000F">
      <w:start w:val="1"/>
      <w:numFmt w:val="decimal"/>
      <w:lvlText w:val="%4."/>
      <w:lvlJc w:val="left"/>
      <w:pPr>
        <w:ind w:left="3059" w:hanging="360"/>
      </w:pPr>
    </w:lvl>
    <w:lvl w:ilvl="4" w:tplc="04020019">
      <w:start w:val="1"/>
      <w:numFmt w:val="lowerLetter"/>
      <w:lvlText w:val="%5."/>
      <w:lvlJc w:val="left"/>
      <w:pPr>
        <w:ind w:left="3779" w:hanging="360"/>
      </w:pPr>
    </w:lvl>
    <w:lvl w:ilvl="5" w:tplc="0402001B">
      <w:start w:val="1"/>
      <w:numFmt w:val="lowerRoman"/>
      <w:lvlText w:val="%6."/>
      <w:lvlJc w:val="right"/>
      <w:pPr>
        <w:ind w:left="4499" w:hanging="180"/>
      </w:pPr>
    </w:lvl>
    <w:lvl w:ilvl="6" w:tplc="0402000F">
      <w:start w:val="1"/>
      <w:numFmt w:val="decimal"/>
      <w:lvlText w:val="%7."/>
      <w:lvlJc w:val="left"/>
      <w:pPr>
        <w:ind w:left="5219" w:hanging="360"/>
      </w:pPr>
    </w:lvl>
    <w:lvl w:ilvl="7" w:tplc="04020019">
      <w:start w:val="1"/>
      <w:numFmt w:val="lowerLetter"/>
      <w:lvlText w:val="%8."/>
      <w:lvlJc w:val="left"/>
      <w:pPr>
        <w:ind w:left="5939" w:hanging="360"/>
      </w:pPr>
    </w:lvl>
    <w:lvl w:ilvl="8" w:tplc="0402001B">
      <w:start w:val="1"/>
      <w:numFmt w:val="lowerRoman"/>
      <w:lvlText w:val="%9."/>
      <w:lvlJc w:val="right"/>
      <w:pPr>
        <w:ind w:left="6659" w:hanging="180"/>
      </w:pPr>
    </w:lvl>
  </w:abstractNum>
  <w:abstractNum w:abstractNumId="37" w15:restartNumberingAfterBreak="0">
    <w:nsid w:val="23DC55A0"/>
    <w:multiLevelType w:val="hybridMultilevel"/>
    <w:tmpl w:val="7E60A080"/>
    <w:lvl w:ilvl="0" w:tplc="542C9D6A">
      <w:start w:val="1"/>
      <w:numFmt w:val="bullet"/>
      <w:lvlText w:val="-"/>
      <w:lvlJc w:val="left"/>
      <w:pPr>
        <w:ind w:left="1494" w:hanging="360"/>
      </w:pPr>
      <w:rPr>
        <w:rFonts w:ascii="Times New Roman" w:eastAsia="Times New Roman" w:hAnsi="Times New Roman" w:cs="Times New Roman" w:hint="default"/>
      </w:rPr>
    </w:lvl>
    <w:lvl w:ilvl="1" w:tplc="04020003" w:tentative="1">
      <w:start w:val="1"/>
      <w:numFmt w:val="bullet"/>
      <w:lvlText w:val="o"/>
      <w:lvlJc w:val="left"/>
      <w:pPr>
        <w:ind w:left="2214" w:hanging="360"/>
      </w:pPr>
      <w:rPr>
        <w:rFonts w:ascii="Courier New" w:hAnsi="Courier New" w:cs="Courier New" w:hint="default"/>
      </w:rPr>
    </w:lvl>
    <w:lvl w:ilvl="2" w:tplc="04020005" w:tentative="1">
      <w:start w:val="1"/>
      <w:numFmt w:val="bullet"/>
      <w:lvlText w:val=""/>
      <w:lvlJc w:val="left"/>
      <w:pPr>
        <w:ind w:left="2934" w:hanging="360"/>
      </w:pPr>
      <w:rPr>
        <w:rFonts w:ascii="Wingdings" w:hAnsi="Wingdings" w:hint="default"/>
      </w:rPr>
    </w:lvl>
    <w:lvl w:ilvl="3" w:tplc="04020001" w:tentative="1">
      <w:start w:val="1"/>
      <w:numFmt w:val="bullet"/>
      <w:lvlText w:val=""/>
      <w:lvlJc w:val="left"/>
      <w:pPr>
        <w:ind w:left="3654" w:hanging="360"/>
      </w:pPr>
      <w:rPr>
        <w:rFonts w:ascii="Symbol" w:hAnsi="Symbol" w:hint="default"/>
      </w:rPr>
    </w:lvl>
    <w:lvl w:ilvl="4" w:tplc="04020003" w:tentative="1">
      <w:start w:val="1"/>
      <w:numFmt w:val="bullet"/>
      <w:lvlText w:val="o"/>
      <w:lvlJc w:val="left"/>
      <w:pPr>
        <w:ind w:left="4374" w:hanging="360"/>
      </w:pPr>
      <w:rPr>
        <w:rFonts w:ascii="Courier New" w:hAnsi="Courier New" w:cs="Courier New" w:hint="default"/>
      </w:rPr>
    </w:lvl>
    <w:lvl w:ilvl="5" w:tplc="04020005" w:tentative="1">
      <w:start w:val="1"/>
      <w:numFmt w:val="bullet"/>
      <w:lvlText w:val=""/>
      <w:lvlJc w:val="left"/>
      <w:pPr>
        <w:ind w:left="5094" w:hanging="360"/>
      </w:pPr>
      <w:rPr>
        <w:rFonts w:ascii="Wingdings" w:hAnsi="Wingdings" w:hint="default"/>
      </w:rPr>
    </w:lvl>
    <w:lvl w:ilvl="6" w:tplc="04020001" w:tentative="1">
      <w:start w:val="1"/>
      <w:numFmt w:val="bullet"/>
      <w:lvlText w:val=""/>
      <w:lvlJc w:val="left"/>
      <w:pPr>
        <w:ind w:left="5814" w:hanging="360"/>
      </w:pPr>
      <w:rPr>
        <w:rFonts w:ascii="Symbol" w:hAnsi="Symbol" w:hint="default"/>
      </w:rPr>
    </w:lvl>
    <w:lvl w:ilvl="7" w:tplc="04020003" w:tentative="1">
      <w:start w:val="1"/>
      <w:numFmt w:val="bullet"/>
      <w:lvlText w:val="o"/>
      <w:lvlJc w:val="left"/>
      <w:pPr>
        <w:ind w:left="6534" w:hanging="360"/>
      </w:pPr>
      <w:rPr>
        <w:rFonts w:ascii="Courier New" w:hAnsi="Courier New" w:cs="Courier New" w:hint="default"/>
      </w:rPr>
    </w:lvl>
    <w:lvl w:ilvl="8" w:tplc="04020005" w:tentative="1">
      <w:start w:val="1"/>
      <w:numFmt w:val="bullet"/>
      <w:lvlText w:val=""/>
      <w:lvlJc w:val="left"/>
      <w:pPr>
        <w:ind w:left="7254" w:hanging="360"/>
      </w:pPr>
      <w:rPr>
        <w:rFonts w:ascii="Wingdings" w:hAnsi="Wingdings" w:hint="default"/>
      </w:rPr>
    </w:lvl>
  </w:abstractNum>
  <w:abstractNum w:abstractNumId="38"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39" w15:restartNumberingAfterBreak="0">
    <w:nsid w:val="25433D93"/>
    <w:multiLevelType w:val="hybridMultilevel"/>
    <w:tmpl w:val="FAC62994"/>
    <w:lvl w:ilvl="0" w:tplc="0402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6583277"/>
    <w:multiLevelType w:val="hybridMultilevel"/>
    <w:tmpl w:val="F4B8EA70"/>
    <w:lvl w:ilvl="0" w:tplc="4E940C58">
      <w:start w:val="1"/>
      <w:numFmt w:val="decimal"/>
      <w:lvlText w:val="%1."/>
      <w:lvlJc w:val="left"/>
      <w:pPr>
        <w:ind w:left="786" w:hanging="36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1"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42"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3" w15:restartNumberingAfterBreak="0">
    <w:nsid w:val="275E0483"/>
    <w:multiLevelType w:val="hybridMultilevel"/>
    <w:tmpl w:val="9870803C"/>
    <w:lvl w:ilvl="0" w:tplc="04020001">
      <w:start w:val="1"/>
      <w:numFmt w:val="bullet"/>
      <w:lvlText w:val=""/>
      <w:lvlJc w:val="left"/>
      <w:pPr>
        <w:ind w:left="862" w:hanging="360"/>
      </w:pPr>
      <w:rPr>
        <w:rFonts w:ascii="Symbol" w:hAnsi="Symbol" w:hint="default"/>
      </w:rPr>
    </w:lvl>
    <w:lvl w:ilvl="1" w:tplc="04020003">
      <w:start w:val="1"/>
      <w:numFmt w:val="bullet"/>
      <w:lvlText w:val="o"/>
      <w:lvlJc w:val="left"/>
      <w:pPr>
        <w:ind w:left="1582" w:hanging="360"/>
      </w:pPr>
      <w:rPr>
        <w:rFonts w:ascii="Courier New" w:hAnsi="Courier New" w:cs="Courier New" w:hint="default"/>
      </w:rPr>
    </w:lvl>
    <w:lvl w:ilvl="2" w:tplc="04020005">
      <w:start w:val="1"/>
      <w:numFmt w:val="bullet"/>
      <w:lvlText w:val=""/>
      <w:lvlJc w:val="left"/>
      <w:pPr>
        <w:ind w:left="2302" w:hanging="360"/>
      </w:pPr>
      <w:rPr>
        <w:rFonts w:ascii="Wingdings" w:hAnsi="Wingdings" w:hint="default"/>
      </w:rPr>
    </w:lvl>
    <w:lvl w:ilvl="3" w:tplc="04020001">
      <w:start w:val="1"/>
      <w:numFmt w:val="bullet"/>
      <w:lvlText w:val=""/>
      <w:lvlJc w:val="left"/>
      <w:pPr>
        <w:ind w:left="3022" w:hanging="360"/>
      </w:pPr>
      <w:rPr>
        <w:rFonts w:ascii="Symbol" w:hAnsi="Symbol" w:hint="default"/>
      </w:rPr>
    </w:lvl>
    <w:lvl w:ilvl="4" w:tplc="04020003">
      <w:start w:val="1"/>
      <w:numFmt w:val="bullet"/>
      <w:lvlText w:val="o"/>
      <w:lvlJc w:val="left"/>
      <w:pPr>
        <w:ind w:left="3742" w:hanging="360"/>
      </w:pPr>
      <w:rPr>
        <w:rFonts w:ascii="Courier New" w:hAnsi="Courier New" w:cs="Courier New" w:hint="default"/>
      </w:rPr>
    </w:lvl>
    <w:lvl w:ilvl="5" w:tplc="04020005">
      <w:start w:val="1"/>
      <w:numFmt w:val="bullet"/>
      <w:lvlText w:val=""/>
      <w:lvlJc w:val="left"/>
      <w:pPr>
        <w:ind w:left="4462" w:hanging="360"/>
      </w:pPr>
      <w:rPr>
        <w:rFonts w:ascii="Wingdings" w:hAnsi="Wingdings" w:hint="default"/>
      </w:rPr>
    </w:lvl>
    <w:lvl w:ilvl="6" w:tplc="04020001">
      <w:start w:val="1"/>
      <w:numFmt w:val="bullet"/>
      <w:lvlText w:val=""/>
      <w:lvlJc w:val="left"/>
      <w:pPr>
        <w:ind w:left="5182" w:hanging="360"/>
      </w:pPr>
      <w:rPr>
        <w:rFonts w:ascii="Symbol" w:hAnsi="Symbol" w:hint="default"/>
      </w:rPr>
    </w:lvl>
    <w:lvl w:ilvl="7" w:tplc="04020003">
      <w:start w:val="1"/>
      <w:numFmt w:val="bullet"/>
      <w:lvlText w:val="o"/>
      <w:lvlJc w:val="left"/>
      <w:pPr>
        <w:ind w:left="5902" w:hanging="360"/>
      </w:pPr>
      <w:rPr>
        <w:rFonts w:ascii="Courier New" w:hAnsi="Courier New" w:cs="Courier New" w:hint="default"/>
      </w:rPr>
    </w:lvl>
    <w:lvl w:ilvl="8" w:tplc="04020005">
      <w:start w:val="1"/>
      <w:numFmt w:val="bullet"/>
      <w:lvlText w:val=""/>
      <w:lvlJc w:val="left"/>
      <w:pPr>
        <w:ind w:left="6622" w:hanging="360"/>
      </w:pPr>
      <w:rPr>
        <w:rFonts w:ascii="Wingdings" w:hAnsi="Wingdings" w:hint="default"/>
      </w:rPr>
    </w:lvl>
  </w:abstractNum>
  <w:abstractNum w:abstractNumId="44" w15:restartNumberingAfterBreak="0">
    <w:nsid w:val="2A67608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5" w15:restartNumberingAfterBreak="0">
    <w:nsid w:val="2C476662"/>
    <w:multiLevelType w:val="hybridMultilevel"/>
    <w:tmpl w:val="4088FE3E"/>
    <w:lvl w:ilvl="0" w:tplc="2370E8D0">
      <w:start w:val="1"/>
      <w:numFmt w:val="upperRoman"/>
      <w:lvlText w:val="%1."/>
      <w:lvlJc w:val="right"/>
      <w:pPr>
        <w:ind w:left="360" w:hanging="360"/>
      </w:pPr>
      <w:rPr>
        <w:b/>
        <w:bCs w:val="0"/>
      </w:rPr>
    </w:lvl>
    <w:lvl w:ilvl="1" w:tplc="04020019">
      <w:start w:val="1"/>
      <w:numFmt w:val="lowerLetter"/>
      <w:lvlText w:val="%2."/>
      <w:lvlJc w:val="left"/>
      <w:pPr>
        <w:ind w:left="1080" w:hanging="360"/>
      </w:pPr>
    </w:lvl>
    <w:lvl w:ilvl="2" w:tplc="0402001B">
      <w:start w:val="1"/>
      <w:numFmt w:val="lowerRoman"/>
      <w:lvlText w:val="%3."/>
      <w:lvlJc w:val="right"/>
      <w:pPr>
        <w:ind w:left="1800" w:hanging="180"/>
      </w:pPr>
    </w:lvl>
    <w:lvl w:ilvl="3" w:tplc="0402000F">
      <w:start w:val="1"/>
      <w:numFmt w:val="decimal"/>
      <w:lvlText w:val="%4."/>
      <w:lvlJc w:val="left"/>
      <w:pPr>
        <w:ind w:left="2520" w:hanging="360"/>
      </w:pPr>
    </w:lvl>
    <w:lvl w:ilvl="4" w:tplc="04020019">
      <w:start w:val="1"/>
      <w:numFmt w:val="lowerLetter"/>
      <w:lvlText w:val="%5."/>
      <w:lvlJc w:val="left"/>
      <w:pPr>
        <w:ind w:left="3240" w:hanging="360"/>
      </w:pPr>
    </w:lvl>
    <w:lvl w:ilvl="5" w:tplc="0402001B">
      <w:start w:val="1"/>
      <w:numFmt w:val="lowerRoman"/>
      <w:lvlText w:val="%6."/>
      <w:lvlJc w:val="right"/>
      <w:pPr>
        <w:ind w:left="3960" w:hanging="180"/>
      </w:pPr>
    </w:lvl>
    <w:lvl w:ilvl="6" w:tplc="0402000F">
      <w:start w:val="1"/>
      <w:numFmt w:val="decimal"/>
      <w:lvlText w:val="%7."/>
      <w:lvlJc w:val="left"/>
      <w:pPr>
        <w:ind w:left="4680" w:hanging="360"/>
      </w:pPr>
    </w:lvl>
    <w:lvl w:ilvl="7" w:tplc="04020019">
      <w:start w:val="1"/>
      <w:numFmt w:val="lowerLetter"/>
      <w:lvlText w:val="%8."/>
      <w:lvlJc w:val="left"/>
      <w:pPr>
        <w:ind w:left="5400" w:hanging="360"/>
      </w:pPr>
    </w:lvl>
    <w:lvl w:ilvl="8" w:tplc="0402001B">
      <w:start w:val="1"/>
      <w:numFmt w:val="lowerRoman"/>
      <w:lvlText w:val="%9."/>
      <w:lvlJc w:val="right"/>
      <w:pPr>
        <w:ind w:left="6120" w:hanging="180"/>
      </w:pPr>
    </w:lvl>
  </w:abstractNum>
  <w:abstractNum w:abstractNumId="46" w15:restartNumberingAfterBreak="0">
    <w:nsid w:val="2E19386D"/>
    <w:multiLevelType w:val="hybridMultilevel"/>
    <w:tmpl w:val="6BC84DF4"/>
    <w:lvl w:ilvl="0" w:tplc="19BCB772">
      <w:start w:val="1"/>
      <w:numFmt w:val="decimal"/>
      <w:lvlText w:val="%1."/>
      <w:lvlJc w:val="left"/>
      <w:pPr>
        <w:ind w:left="928" w:hanging="360"/>
      </w:pPr>
      <w:rPr>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47"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48"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49"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0" w15:restartNumberingAfterBreak="0">
    <w:nsid w:val="340C68E6"/>
    <w:multiLevelType w:val="hybridMultilevel"/>
    <w:tmpl w:val="DCBA4F88"/>
    <w:lvl w:ilvl="0" w:tplc="AE8844EE">
      <w:start w:val="1"/>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51" w15:restartNumberingAfterBreak="0">
    <w:nsid w:val="34F13055"/>
    <w:multiLevelType w:val="hybridMultilevel"/>
    <w:tmpl w:val="9D08D526"/>
    <w:lvl w:ilvl="0" w:tplc="B308EA5A">
      <w:start w:val="1"/>
      <w:numFmt w:val="decimal"/>
      <w:lvlText w:val="%1."/>
      <w:lvlJc w:val="left"/>
      <w:pPr>
        <w:ind w:left="720" w:hanging="360"/>
      </w:pPr>
      <w:rPr>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7656897"/>
    <w:multiLevelType w:val="hybridMultilevel"/>
    <w:tmpl w:val="1CD0BA9E"/>
    <w:lvl w:ilvl="0" w:tplc="6A801F0A">
      <w:start w:val="1"/>
      <w:numFmt w:val="decimal"/>
      <w:lvlText w:val="%1."/>
      <w:lvlJc w:val="left"/>
      <w:pPr>
        <w:ind w:left="1091" w:hanging="360"/>
      </w:pPr>
      <w:rPr>
        <w:rFonts w:hint="default"/>
      </w:rPr>
    </w:lvl>
    <w:lvl w:ilvl="1" w:tplc="04020019" w:tentative="1">
      <w:start w:val="1"/>
      <w:numFmt w:val="lowerLetter"/>
      <w:lvlText w:val="%2."/>
      <w:lvlJc w:val="left"/>
      <w:pPr>
        <w:ind w:left="1811" w:hanging="360"/>
      </w:pPr>
    </w:lvl>
    <w:lvl w:ilvl="2" w:tplc="0402001B" w:tentative="1">
      <w:start w:val="1"/>
      <w:numFmt w:val="lowerRoman"/>
      <w:lvlText w:val="%3."/>
      <w:lvlJc w:val="right"/>
      <w:pPr>
        <w:ind w:left="2531" w:hanging="180"/>
      </w:pPr>
    </w:lvl>
    <w:lvl w:ilvl="3" w:tplc="0402000F" w:tentative="1">
      <w:start w:val="1"/>
      <w:numFmt w:val="decimal"/>
      <w:lvlText w:val="%4."/>
      <w:lvlJc w:val="left"/>
      <w:pPr>
        <w:ind w:left="3251" w:hanging="360"/>
      </w:pPr>
    </w:lvl>
    <w:lvl w:ilvl="4" w:tplc="04020019" w:tentative="1">
      <w:start w:val="1"/>
      <w:numFmt w:val="lowerLetter"/>
      <w:lvlText w:val="%5."/>
      <w:lvlJc w:val="left"/>
      <w:pPr>
        <w:ind w:left="3971" w:hanging="360"/>
      </w:pPr>
    </w:lvl>
    <w:lvl w:ilvl="5" w:tplc="0402001B" w:tentative="1">
      <w:start w:val="1"/>
      <w:numFmt w:val="lowerRoman"/>
      <w:lvlText w:val="%6."/>
      <w:lvlJc w:val="right"/>
      <w:pPr>
        <w:ind w:left="4691" w:hanging="180"/>
      </w:pPr>
    </w:lvl>
    <w:lvl w:ilvl="6" w:tplc="0402000F" w:tentative="1">
      <w:start w:val="1"/>
      <w:numFmt w:val="decimal"/>
      <w:lvlText w:val="%7."/>
      <w:lvlJc w:val="left"/>
      <w:pPr>
        <w:ind w:left="5411" w:hanging="360"/>
      </w:pPr>
    </w:lvl>
    <w:lvl w:ilvl="7" w:tplc="04020019" w:tentative="1">
      <w:start w:val="1"/>
      <w:numFmt w:val="lowerLetter"/>
      <w:lvlText w:val="%8."/>
      <w:lvlJc w:val="left"/>
      <w:pPr>
        <w:ind w:left="6131" w:hanging="360"/>
      </w:pPr>
    </w:lvl>
    <w:lvl w:ilvl="8" w:tplc="0402001B" w:tentative="1">
      <w:start w:val="1"/>
      <w:numFmt w:val="lowerRoman"/>
      <w:lvlText w:val="%9."/>
      <w:lvlJc w:val="right"/>
      <w:pPr>
        <w:ind w:left="6851" w:hanging="180"/>
      </w:pPr>
    </w:lvl>
  </w:abstractNum>
  <w:abstractNum w:abstractNumId="54" w15:restartNumberingAfterBreak="0">
    <w:nsid w:val="3793496D"/>
    <w:multiLevelType w:val="hybridMultilevel"/>
    <w:tmpl w:val="5D12ED06"/>
    <w:lvl w:ilvl="0" w:tplc="04020001">
      <w:start w:val="1"/>
      <w:numFmt w:val="bullet"/>
      <w:lvlText w:val=""/>
      <w:lvlJc w:val="left"/>
      <w:pPr>
        <w:ind w:left="1069" w:hanging="360"/>
      </w:pPr>
      <w:rPr>
        <w:rFonts w:ascii="Symbol" w:hAnsi="Symbol" w:hint="default"/>
      </w:rPr>
    </w:lvl>
    <w:lvl w:ilvl="1" w:tplc="04020003">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55"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6" w15:restartNumberingAfterBreak="0">
    <w:nsid w:val="3AD663F9"/>
    <w:multiLevelType w:val="hybridMultilevel"/>
    <w:tmpl w:val="54FE2722"/>
    <w:lvl w:ilvl="0" w:tplc="666A5BB0">
      <w:start w:val="1"/>
      <w:numFmt w:val="decimal"/>
      <w:lvlText w:val="%1."/>
      <w:lvlJc w:val="left"/>
      <w:pPr>
        <w:ind w:left="1068" w:hanging="360"/>
      </w:pPr>
      <w:rPr>
        <w:rFonts w:hint="default"/>
        <w:b/>
        <w:color w:val="00000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57" w15:restartNumberingAfterBreak="0">
    <w:nsid w:val="3B2C4489"/>
    <w:multiLevelType w:val="hybridMultilevel"/>
    <w:tmpl w:val="224ABA04"/>
    <w:lvl w:ilvl="0" w:tplc="66AA1308">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58" w15:restartNumberingAfterBreak="0">
    <w:nsid w:val="3BCA7833"/>
    <w:multiLevelType w:val="hybridMultilevel"/>
    <w:tmpl w:val="263AF7AC"/>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59" w15:restartNumberingAfterBreak="0">
    <w:nsid w:val="3D523056"/>
    <w:multiLevelType w:val="hybridMultilevel"/>
    <w:tmpl w:val="8B7C7788"/>
    <w:lvl w:ilvl="0" w:tplc="925E8BBC">
      <w:start w:val="1"/>
      <w:numFmt w:val="decimal"/>
      <w:lvlText w:val="%1."/>
      <w:lvlJc w:val="left"/>
      <w:pPr>
        <w:tabs>
          <w:tab w:val="num" w:pos="360"/>
        </w:tabs>
        <w:ind w:left="360" w:hanging="360"/>
      </w:pPr>
      <w:rPr>
        <w:rFonts w:hint="default"/>
        <w:b/>
        <w:i w:val="0"/>
        <w:sz w:val="24"/>
        <w:szCs w:val="24"/>
        <w:lang w:val="bg-BG"/>
      </w:rPr>
    </w:lvl>
    <w:lvl w:ilvl="1" w:tplc="0402000F">
      <w:start w:val="1"/>
      <w:numFmt w:val="decimal"/>
      <w:lvlText w:val="%2."/>
      <w:lvlJc w:val="left"/>
      <w:pPr>
        <w:tabs>
          <w:tab w:val="num" w:pos="1800"/>
        </w:tabs>
        <w:ind w:left="1800" w:hanging="360"/>
      </w:pPr>
      <w:rPr>
        <w:rFonts w:hint="default"/>
        <w:b w:val="0"/>
        <w:sz w:val="24"/>
        <w:szCs w:val="24"/>
      </w:rPr>
    </w:lvl>
    <w:lvl w:ilvl="2" w:tplc="0402001B" w:tentative="1">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60" w15:restartNumberingAfterBreak="0">
    <w:nsid w:val="40CD3F52"/>
    <w:multiLevelType w:val="hybridMultilevel"/>
    <w:tmpl w:val="A45841F2"/>
    <w:lvl w:ilvl="0" w:tplc="80D637BC">
      <w:start w:val="1"/>
      <w:numFmt w:val="bullet"/>
      <w:lvlText w:val="-"/>
      <w:lvlJc w:val="left"/>
      <w:pPr>
        <w:ind w:left="927" w:hanging="360"/>
      </w:pPr>
      <w:rPr>
        <w:rFonts w:ascii="Times New Roman" w:eastAsia="Times New Roman" w:hAnsi="Times New Roman" w:cs="Times New Roman"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61" w15:restartNumberingAfterBreak="0">
    <w:nsid w:val="413A7DA3"/>
    <w:multiLevelType w:val="hybridMultilevel"/>
    <w:tmpl w:val="9E28E5E2"/>
    <w:lvl w:ilvl="0" w:tplc="BBD69934">
      <w:start w:val="1"/>
      <w:numFmt w:val="decimal"/>
      <w:lvlText w:val="%1."/>
      <w:lvlJc w:val="left"/>
      <w:pPr>
        <w:ind w:left="1068" w:hanging="360"/>
      </w:pPr>
      <w:rPr>
        <w:b/>
        <w:bCs/>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62" w15:restartNumberingAfterBreak="0">
    <w:nsid w:val="444141BD"/>
    <w:multiLevelType w:val="multilevel"/>
    <w:tmpl w:val="0402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3"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4" w15:restartNumberingAfterBreak="0">
    <w:nsid w:val="476F243C"/>
    <w:multiLevelType w:val="hybridMultilevel"/>
    <w:tmpl w:val="5F6AD636"/>
    <w:lvl w:ilvl="0" w:tplc="70C806EC">
      <w:start w:val="1"/>
      <w:numFmt w:val="decimal"/>
      <w:lvlText w:val="%1."/>
      <w:lvlJc w:val="left"/>
      <w:pPr>
        <w:ind w:left="720" w:hanging="360"/>
      </w:pPr>
      <w:rPr>
        <w:rFonts w:hint="default"/>
        <w:b/>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5" w15:restartNumberingAfterBreak="0">
    <w:nsid w:val="47B419C3"/>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66"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67" w15:restartNumberingAfterBreak="0">
    <w:nsid w:val="49C0184F"/>
    <w:multiLevelType w:val="hybridMultilevel"/>
    <w:tmpl w:val="6A9C535E"/>
    <w:lvl w:ilvl="0" w:tplc="C08420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68" w15:restartNumberingAfterBreak="0">
    <w:nsid w:val="4B886DAE"/>
    <w:multiLevelType w:val="hybridMultilevel"/>
    <w:tmpl w:val="F2380A92"/>
    <w:lvl w:ilvl="0" w:tplc="04020001">
      <w:start w:val="1"/>
      <w:numFmt w:val="bullet"/>
      <w:lvlText w:val=""/>
      <w:lvlJc w:val="left"/>
      <w:pPr>
        <w:ind w:left="927" w:hanging="360"/>
      </w:pPr>
      <w:rPr>
        <w:rFonts w:ascii="Symbol" w:hAnsi="Symbol"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69"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0" w15:restartNumberingAfterBreak="0">
    <w:nsid w:val="4D5F7C15"/>
    <w:multiLevelType w:val="hybridMultilevel"/>
    <w:tmpl w:val="E3A613FE"/>
    <w:lvl w:ilvl="0" w:tplc="A8F2C80A">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71" w15:restartNumberingAfterBreak="0">
    <w:nsid w:val="51562663"/>
    <w:multiLevelType w:val="hybridMultilevel"/>
    <w:tmpl w:val="D4FA323C"/>
    <w:lvl w:ilvl="0" w:tplc="92B4863E">
      <w:numFmt w:val="bullet"/>
      <w:lvlText w:val="-"/>
      <w:lvlJc w:val="left"/>
      <w:pPr>
        <w:ind w:left="959" w:hanging="360"/>
      </w:pPr>
      <w:rPr>
        <w:rFonts w:ascii="Times New Roman" w:eastAsia="Times New Roman" w:hAnsi="Times New Roman" w:cs="Times New Roman" w:hint="default"/>
        <w:color w:val="auto"/>
      </w:rPr>
    </w:lvl>
    <w:lvl w:ilvl="1" w:tplc="04020003">
      <w:start w:val="1"/>
      <w:numFmt w:val="bullet"/>
      <w:lvlText w:val="o"/>
      <w:lvlJc w:val="left"/>
      <w:pPr>
        <w:ind w:left="1679" w:hanging="360"/>
      </w:pPr>
      <w:rPr>
        <w:rFonts w:ascii="Courier New" w:hAnsi="Courier New" w:cs="Courier New" w:hint="default"/>
      </w:rPr>
    </w:lvl>
    <w:lvl w:ilvl="2" w:tplc="04020005">
      <w:start w:val="1"/>
      <w:numFmt w:val="bullet"/>
      <w:lvlText w:val=""/>
      <w:lvlJc w:val="left"/>
      <w:pPr>
        <w:ind w:left="2399" w:hanging="360"/>
      </w:pPr>
      <w:rPr>
        <w:rFonts w:ascii="Wingdings" w:hAnsi="Wingdings" w:hint="default"/>
      </w:rPr>
    </w:lvl>
    <w:lvl w:ilvl="3" w:tplc="04020001">
      <w:start w:val="1"/>
      <w:numFmt w:val="bullet"/>
      <w:lvlText w:val=""/>
      <w:lvlJc w:val="left"/>
      <w:pPr>
        <w:ind w:left="3119" w:hanging="360"/>
      </w:pPr>
      <w:rPr>
        <w:rFonts w:ascii="Symbol" w:hAnsi="Symbol" w:hint="default"/>
      </w:rPr>
    </w:lvl>
    <w:lvl w:ilvl="4" w:tplc="04020003">
      <w:start w:val="1"/>
      <w:numFmt w:val="bullet"/>
      <w:lvlText w:val="o"/>
      <w:lvlJc w:val="left"/>
      <w:pPr>
        <w:ind w:left="3839" w:hanging="360"/>
      </w:pPr>
      <w:rPr>
        <w:rFonts w:ascii="Courier New" w:hAnsi="Courier New" w:cs="Courier New" w:hint="default"/>
      </w:rPr>
    </w:lvl>
    <w:lvl w:ilvl="5" w:tplc="04020005">
      <w:start w:val="1"/>
      <w:numFmt w:val="bullet"/>
      <w:lvlText w:val=""/>
      <w:lvlJc w:val="left"/>
      <w:pPr>
        <w:ind w:left="4559" w:hanging="360"/>
      </w:pPr>
      <w:rPr>
        <w:rFonts w:ascii="Wingdings" w:hAnsi="Wingdings" w:hint="default"/>
      </w:rPr>
    </w:lvl>
    <w:lvl w:ilvl="6" w:tplc="04020001">
      <w:start w:val="1"/>
      <w:numFmt w:val="bullet"/>
      <w:lvlText w:val=""/>
      <w:lvlJc w:val="left"/>
      <w:pPr>
        <w:ind w:left="5279" w:hanging="360"/>
      </w:pPr>
      <w:rPr>
        <w:rFonts w:ascii="Symbol" w:hAnsi="Symbol" w:hint="default"/>
      </w:rPr>
    </w:lvl>
    <w:lvl w:ilvl="7" w:tplc="04020003">
      <w:start w:val="1"/>
      <w:numFmt w:val="bullet"/>
      <w:lvlText w:val="o"/>
      <w:lvlJc w:val="left"/>
      <w:pPr>
        <w:ind w:left="5999" w:hanging="360"/>
      </w:pPr>
      <w:rPr>
        <w:rFonts w:ascii="Courier New" w:hAnsi="Courier New" w:cs="Courier New" w:hint="default"/>
      </w:rPr>
    </w:lvl>
    <w:lvl w:ilvl="8" w:tplc="04020005">
      <w:start w:val="1"/>
      <w:numFmt w:val="bullet"/>
      <w:lvlText w:val=""/>
      <w:lvlJc w:val="left"/>
      <w:pPr>
        <w:ind w:left="6719" w:hanging="360"/>
      </w:pPr>
      <w:rPr>
        <w:rFonts w:ascii="Wingdings" w:hAnsi="Wingdings" w:hint="default"/>
      </w:rPr>
    </w:lvl>
  </w:abstractNum>
  <w:abstractNum w:abstractNumId="72" w15:restartNumberingAfterBreak="0">
    <w:nsid w:val="53A52DDD"/>
    <w:multiLevelType w:val="hybridMultilevel"/>
    <w:tmpl w:val="BCB63128"/>
    <w:lvl w:ilvl="0" w:tplc="5C267AD8">
      <w:start w:val="1"/>
      <w:numFmt w:val="decimal"/>
      <w:lvlText w:val="%1."/>
      <w:lvlJc w:val="left"/>
      <w:pPr>
        <w:ind w:left="720" w:hanging="36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3"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74"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75" w15:restartNumberingAfterBreak="0">
    <w:nsid w:val="5815618D"/>
    <w:multiLevelType w:val="hybridMultilevel"/>
    <w:tmpl w:val="D1E4B874"/>
    <w:lvl w:ilvl="0" w:tplc="D21E828E">
      <w:start w:val="1"/>
      <w:numFmt w:val="decimal"/>
      <w:lvlText w:val="%1."/>
      <w:lvlJc w:val="left"/>
      <w:pPr>
        <w:ind w:left="360" w:hanging="360"/>
      </w:pPr>
      <w:rPr>
        <w:rFonts w:hint="default"/>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76" w15:restartNumberingAfterBreak="0">
    <w:nsid w:val="58D93BFF"/>
    <w:multiLevelType w:val="hybridMultilevel"/>
    <w:tmpl w:val="3282EA82"/>
    <w:lvl w:ilvl="0" w:tplc="395A8D4E">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77"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78" w15:restartNumberingAfterBreak="0">
    <w:nsid w:val="5C224A0B"/>
    <w:multiLevelType w:val="hybridMultilevel"/>
    <w:tmpl w:val="41D262A8"/>
    <w:lvl w:ilvl="0" w:tplc="EFCC2420">
      <w:numFmt w:val="bullet"/>
      <w:lvlText w:val="-"/>
      <w:lvlJc w:val="left"/>
      <w:pPr>
        <w:ind w:left="927" w:hanging="360"/>
      </w:pPr>
      <w:rPr>
        <w:rFonts w:ascii="Times New Roman" w:eastAsia="Times New Roman" w:hAnsi="Times New Roman" w:cs="Times New Roman" w:hint="default"/>
        <w:color w:val="auto"/>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79" w15:restartNumberingAfterBreak="0">
    <w:nsid w:val="5D70600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0" w15:restartNumberingAfterBreak="0">
    <w:nsid w:val="5DD8728B"/>
    <w:multiLevelType w:val="hybridMultilevel"/>
    <w:tmpl w:val="0338BE98"/>
    <w:lvl w:ilvl="0" w:tplc="8878CAFA">
      <w:start w:val="1"/>
      <w:numFmt w:val="decimal"/>
      <w:lvlText w:val="%1."/>
      <w:lvlJc w:val="left"/>
      <w:pPr>
        <w:ind w:left="786" w:hanging="360"/>
      </w:pPr>
      <w:rPr>
        <w:b/>
        <w:bCs/>
        <w:i w:val="0"/>
      </w:rPr>
    </w:lvl>
    <w:lvl w:ilvl="1" w:tplc="04020019">
      <w:start w:val="1"/>
      <w:numFmt w:val="lowerLetter"/>
      <w:lvlText w:val="%2."/>
      <w:lvlJc w:val="left"/>
      <w:pPr>
        <w:ind w:left="1506" w:hanging="360"/>
      </w:pPr>
    </w:lvl>
    <w:lvl w:ilvl="2" w:tplc="0402001B">
      <w:start w:val="1"/>
      <w:numFmt w:val="lowerRoman"/>
      <w:lvlText w:val="%3."/>
      <w:lvlJc w:val="right"/>
      <w:pPr>
        <w:ind w:left="2226" w:hanging="180"/>
      </w:pPr>
    </w:lvl>
    <w:lvl w:ilvl="3" w:tplc="0402000F">
      <w:start w:val="1"/>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81" w15:restartNumberingAfterBreak="0">
    <w:nsid w:val="5E455259"/>
    <w:multiLevelType w:val="hybridMultilevel"/>
    <w:tmpl w:val="86280E50"/>
    <w:lvl w:ilvl="0" w:tplc="FBF24048">
      <w:start w:val="1"/>
      <w:numFmt w:val="decimal"/>
      <w:lvlText w:val="%1."/>
      <w:lvlJc w:val="left"/>
      <w:pPr>
        <w:ind w:left="1414" w:hanging="360"/>
      </w:pPr>
      <w:rPr>
        <w:rFonts w:hint="default"/>
      </w:rPr>
    </w:lvl>
    <w:lvl w:ilvl="1" w:tplc="04020019" w:tentative="1">
      <w:start w:val="1"/>
      <w:numFmt w:val="lowerLetter"/>
      <w:lvlText w:val="%2."/>
      <w:lvlJc w:val="left"/>
      <w:pPr>
        <w:ind w:left="2134" w:hanging="360"/>
      </w:pPr>
    </w:lvl>
    <w:lvl w:ilvl="2" w:tplc="0402001B" w:tentative="1">
      <w:start w:val="1"/>
      <w:numFmt w:val="lowerRoman"/>
      <w:lvlText w:val="%3."/>
      <w:lvlJc w:val="right"/>
      <w:pPr>
        <w:ind w:left="2854" w:hanging="180"/>
      </w:pPr>
    </w:lvl>
    <w:lvl w:ilvl="3" w:tplc="0402000F" w:tentative="1">
      <w:start w:val="1"/>
      <w:numFmt w:val="decimal"/>
      <w:lvlText w:val="%4."/>
      <w:lvlJc w:val="left"/>
      <w:pPr>
        <w:ind w:left="3574" w:hanging="360"/>
      </w:pPr>
    </w:lvl>
    <w:lvl w:ilvl="4" w:tplc="04020019" w:tentative="1">
      <w:start w:val="1"/>
      <w:numFmt w:val="lowerLetter"/>
      <w:lvlText w:val="%5."/>
      <w:lvlJc w:val="left"/>
      <w:pPr>
        <w:ind w:left="4294" w:hanging="360"/>
      </w:pPr>
    </w:lvl>
    <w:lvl w:ilvl="5" w:tplc="0402001B" w:tentative="1">
      <w:start w:val="1"/>
      <w:numFmt w:val="lowerRoman"/>
      <w:lvlText w:val="%6."/>
      <w:lvlJc w:val="right"/>
      <w:pPr>
        <w:ind w:left="5014" w:hanging="180"/>
      </w:pPr>
    </w:lvl>
    <w:lvl w:ilvl="6" w:tplc="0402000F" w:tentative="1">
      <w:start w:val="1"/>
      <w:numFmt w:val="decimal"/>
      <w:lvlText w:val="%7."/>
      <w:lvlJc w:val="left"/>
      <w:pPr>
        <w:ind w:left="5734" w:hanging="360"/>
      </w:pPr>
    </w:lvl>
    <w:lvl w:ilvl="7" w:tplc="04020019" w:tentative="1">
      <w:start w:val="1"/>
      <w:numFmt w:val="lowerLetter"/>
      <w:lvlText w:val="%8."/>
      <w:lvlJc w:val="left"/>
      <w:pPr>
        <w:ind w:left="6454" w:hanging="360"/>
      </w:pPr>
    </w:lvl>
    <w:lvl w:ilvl="8" w:tplc="0402001B" w:tentative="1">
      <w:start w:val="1"/>
      <w:numFmt w:val="lowerRoman"/>
      <w:lvlText w:val="%9."/>
      <w:lvlJc w:val="right"/>
      <w:pPr>
        <w:ind w:left="7174" w:hanging="180"/>
      </w:pPr>
    </w:lvl>
  </w:abstractNum>
  <w:abstractNum w:abstractNumId="82" w15:restartNumberingAfterBreak="0">
    <w:nsid w:val="5F6316A1"/>
    <w:multiLevelType w:val="hybridMultilevel"/>
    <w:tmpl w:val="31B2E4BC"/>
    <w:lvl w:ilvl="0" w:tplc="9FECAC6E">
      <w:start w:val="1"/>
      <w:numFmt w:val="decimal"/>
      <w:lvlText w:val="%1."/>
      <w:lvlJc w:val="left"/>
      <w:pPr>
        <w:ind w:left="786" w:hanging="360"/>
      </w:pPr>
      <w:rPr>
        <w:rFonts w:hint="default"/>
        <w:b/>
        <w:bCs w:val="0"/>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83" w15:restartNumberingAfterBreak="0">
    <w:nsid w:val="5FD83D27"/>
    <w:multiLevelType w:val="multilevel"/>
    <w:tmpl w:val="9F5CF918"/>
    <w:lvl w:ilvl="0">
      <w:start w:val="1"/>
      <w:numFmt w:val="decimal"/>
      <w:lvlText w:val="%1."/>
      <w:lvlJc w:val="left"/>
      <w:pPr>
        <w:ind w:left="480" w:hanging="360"/>
      </w:pPr>
      <w:rPr>
        <w:rFonts w:hint="default"/>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84" w15:restartNumberingAfterBreak="0">
    <w:nsid w:val="609F7759"/>
    <w:multiLevelType w:val="hybridMultilevel"/>
    <w:tmpl w:val="9580E186"/>
    <w:lvl w:ilvl="0" w:tplc="8C40D53A">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85" w15:restartNumberingAfterBreak="0">
    <w:nsid w:val="642D6051"/>
    <w:multiLevelType w:val="hybridMultilevel"/>
    <w:tmpl w:val="A4E0D276"/>
    <w:lvl w:ilvl="0" w:tplc="0402000F">
      <w:start w:val="1"/>
      <w:numFmt w:val="decimal"/>
      <w:lvlText w:val="%1."/>
      <w:lvlJc w:val="left"/>
      <w:pPr>
        <w:ind w:left="1084"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6" w15:restartNumberingAfterBreak="0">
    <w:nsid w:val="6467204D"/>
    <w:multiLevelType w:val="hybridMultilevel"/>
    <w:tmpl w:val="86FAB0F4"/>
    <w:lvl w:ilvl="0" w:tplc="7F428E2A">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87" w15:restartNumberingAfterBreak="0">
    <w:nsid w:val="65F40215"/>
    <w:multiLevelType w:val="hybridMultilevel"/>
    <w:tmpl w:val="EE6078B8"/>
    <w:lvl w:ilvl="0" w:tplc="04020001">
      <w:start w:val="1"/>
      <w:numFmt w:val="bullet"/>
      <w:lvlText w:val=""/>
      <w:lvlJc w:val="left"/>
      <w:pPr>
        <w:ind w:left="987" w:hanging="360"/>
      </w:pPr>
      <w:rPr>
        <w:rFonts w:ascii="Symbol" w:hAnsi="Symbol"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88"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9"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abstractNum w:abstractNumId="90" w15:restartNumberingAfterBreak="0">
    <w:nsid w:val="67D8077A"/>
    <w:multiLevelType w:val="hybridMultilevel"/>
    <w:tmpl w:val="8430B83E"/>
    <w:lvl w:ilvl="0" w:tplc="FFA04670">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91" w15:restartNumberingAfterBreak="0">
    <w:nsid w:val="68624DCB"/>
    <w:multiLevelType w:val="hybridMultilevel"/>
    <w:tmpl w:val="3DC4FA26"/>
    <w:lvl w:ilvl="0" w:tplc="40709234">
      <w:start w:val="1"/>
      <w:numFmt w:val="decimal"/>
      <w:lvlText w:val="%1."/>
      <w:lvlJc w:val="left"/>
      <w:pPr>
        <w:ind w:left="360" w:hanging="360"/>
      </w:pPr>
      <w:rPr>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92" w15:restartNumberingAfterBreak="0">
    <w:nsid w:val="68DE6438"/>
    <w:multiLevelType w:val="hybridMultilevel"/>
    <w:tmpl w:val="308E1AE8"/>
    <w:lvl w:ilvl="0" w:tplc="B23C32B6">
      <w:start w:val="1"/>
      <w:numFmt w:val="decimal"/>
      <w:lvlText w:val="%1."/>
      <w:lvlJc w:val="left"/>
      <w:pPr>
        <w:ind w:left="1080" w:hanging="360"/>
      </w:pPr>
      <w:rPr>
        <w:b/>
        <w:bCs w:val="0"/>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93" w15:restartNumberingAfterBreak="0">
    <w:nsid w:val="6D6804A2"/>
    <w:multiLevelType w:val="hybridMultilevel"/>
    <w:tmpl w:val="537ADC08"/>
    <w:lvl w:ilvl="0" w:tplc="69BCDF48">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94" w15:restartNumberingAfterBreak="0">
    <w:nsid w:val="71547CB1"/>
    <w:multiLevelType w:val="hybridMultilevel"/>
    <w:tmpl w:val="886AD09E"/>
    <w:lvl w:ilvl="0" w:tplc="1EE45D24">
      <w:start w:val="1"/>
      <w:numFmt w:val="bullet"/>
      <w:lvlText w:val="-"/>
      <w:lvlJc w:val="left"/>
      <w:pPr>
        <w:ind w:left="720" w:hanging="360"/>
      </w:pPr>
      <w:rPr>
        <w:rFonts w:ascii="Times New Roman" w:eastAsia="Times New Roman" w:hAnsi="Times New Roman" w:cs="Times New Roman"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95" w15:restartNumberingAfterBreak="0">
    <w:nsid w:val="74B3581D"/>
    <w:multiLevelType w:val="hybridMultilevel"/>
    <w:tmpl w:val="AB78C20E"/>
    <w:lvl w:ilvl="0" w:tplc="1E2AA294">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96" w15:restartNumberingAfterBreak="0">
    <w:nsid w:val="7ADD3B35"/>
    <w:multiLevelType w:val="hybridMultilevel"/>
    <w:tmpl w:val="A24A9136"/>
    <w:lvl w:ilvl="0" w:tplc="04020001">
      <w:start w:val="1"/>
      <w:numFmt w:val="bullet"/>
      <w:lvlText w:val=""/>
      <w:lvlJc w:val="left"/>
      <w:pPr>
        <w:ind w:left="720" w:hanging="360"/>
      </w:pPr>
      <w:rPr>
        <w:rFonts w:ascii="Symbol" w:hAnsi="Symbol" w:hint="default"/>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7D6556B0"/>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16cid:durableId="652298028">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48"/>
  </w:num>
  <w:num w:numId="3" w16cid:durableId="1925218054">
    <w:abstractNumId w:val="47"/>
  </w:num>
  <w:num w:numId="4" w16cid:durableId="462425895">
    <w:abstractNumId w:val="4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88"/>
  </w:num>
  <w:num w:numId="6" w16cid:durableId="840701711">
    <w:abstractNumId w:val="9"/>
  </w:num>
  <w:num w:numId="7" w16cid:durableId="1053115024">
    <w:abstractNumId w:val="19"/>
  </w:num>
  <w:num w:numId="8" w16cid:durableId="378095672">
    <w:abstractNumId w:val="63"/>
  </w:num>
  <w:num w:numId="9" w16cid:durableId="1218474506">
    <w:abstractNumId w:val="55"/>
  </w:num>
  <w:num w:numId="10" w16cid:durableId="1090007560">
    <w:abstractNumId w:val="38"/>
  </w:num>
  <w:num w:numId="11" w16cid:durableId="1518690135">
    <w:abstractNumId w:val="66"/>
  </w:num>
  <w:num w:numId="12" w16cid:durableId="1884824830">
    <w:abstractNumId w:val="52"/>
  </w:num>
  <w:num w:numId="13" w16cid:durableId="1179781315">
    <w:abstractNumId w:val="31"/>
  </w:num>
  <w:num w:numId="14" w16cid:durableId="928462517">
    <w:abstractNumId w:val="49"/>
  </w:num>
  <w:num w:numId="15" w16cid:durableId="546645029">
    <w:abstractNumId w:val="14"/>
  </w:num>
  <w:num w:numId="16" w16cid:durableId="1165317014">
    <w:abstractNumId w:val="22"/>
  </w:num>
  <w:num w:numId="17" w16cid:durableId="1458640424">
    <w:abstractNumId w:val="69"/>
  </w:num>
  <w:num w:numId="18" w16cid:durableId="380053748">
    <w:abstractNumId w:val="20"/>
  </w:num>
  <w:num w:numId="19" w16cid:durableId="47845396">
    <w:abstractNumId w:val="1"/>
  </w:num>
  <w:num w:numId="20" w16cid:durableId="671881232">
    <w:abstractNumId w:val="29"/>
  </w:num>
  <w:num w:numId="21" w16cid:durableId="1688091689">
    <w:abstractNumId w:val="10"/>
  </w:num>
  <w:num w:numId="22" w16cid:durableId="1609697417">
    <w:abstractNumId w:val="5"/>
  </w:num>
  <w:num w:numId="23" w16cid:durableId="420688152">
    <w:abstractNumId w:val="85"/>
  </w:num>
  <w:num w:numId="24" w16cid:durableId="246309274">
    <w:abstractNumId w:val="53"/>
  </w:num>
  <w:num w:numId="25" w16cid:durableId="52298238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27121111">
    <w:abstractNumId w:val="70"/>
  </w:num>
  <w:num w:numId="27" w16cid:durableId="710769110">
    <w:abstractNumId w:val="96"/>
  </w:num>
  <w:num w:numId="28" w16cid:durableId="1982805993">
    <w:abstractNumId w:val="46"/>
  </w:num>
  <w:num w:numId="29" w16cid:durableId="1615406578">
    <w:abstractNumId w:val="72"/>
  </w:num>
  <w:num w:numId="30" w16cid:durableId="1707177436">
    <w:abstractNumId w:val="79"/>
  </w:num>
  <w:num w:numId="31" w16cid:durableId="1049500553">
    <w:abstractNumId w:val="44"/>
  </w:num>
  <w:num w:numId="32" w16cid:durableId="324211765">
    <w:abstractNumId w:val="56"/>
  </w:num>
  <w:num w:numId="33" w16cid:durableId="1569999474">
    <w:abstractNumId w:val="15"/>
  </w:num>
  <w:num w:numId="34" w16cid:durableId="958416540">
    <w:abstractNumId w:val="39"/>
  </w:num>
  <w:num w:numId="35" w16cid:durableId="1522351006">
    <w:abstractNumId w:val="59"/>
  </w:num>
  <w:num w:numId="36" w16cid:durableId="1239100434">
    <w:abstractNumId w:val="91"/>
  </w:num>
  <w:num w:numId="37" w16cid:durableId="1857309578">
    <w:abstractNumId w:val="17"/>
  </w:num>
  <w:num w:numId="38" w16cid:durableId="541134454">
    <w:abstractNumId w:val="50"/>
  </w:num>
  <w:num w:numId="39" w16cid:durableId="1801679673">
    <w:abstractNumId w:val="90"/>
  </w:num>
  <w:num w:numId="40" w16cid:durableId="646671671">
    <w:abstractNumId w:val="40"/>
  </w:num>
  <w:num w:numId="41" w16cid:durableId="614948001">
    <w:abstractNumId w:val="13"/>
  </w:num>
  <w:num w:numId="42" w16cid:durableId="1509250375">
    <w:abstractNumId w:val="26"/>
  </w:num>
  <w:num w:numId="43" w16cid:durableId="1330059572">
    <w:abstractNumId w:val="34"/>
  </w:num>
  <w:num w:numId="44" w16cid:durableId="530266206">
    <w:abstractNumId w:val="73"/>
  </w:num>
  <w:num w:numId="45" w16cid:durableId="544174338">
    <w:abstractNumId w:val="8"/>
  </w:num>
  <w:num w:numId="46" w16cid:durableId="380831805">
    <w:abstractNumId w:val="25"/>
  </w:num>
  <w:num w:numId="47" w16cid:durableId="372002507">
    <w:abstractNumId w:val="7"/>
  </w:num>
  <w:num w:numId="48" w16cid:durableId="1121848325">
    <w:abstractNumId w:val="83"/>
  </w:num>
  <w:num w:numId="49" w16cid:durableId="1195654249">
    <w:abstractNumId w:val="42"/>
  </w:num>
  <w:num w:numId="50" w16cid:durableId="1057124805">
    <w:abstractNumId w:val="74"/>
  </w:num>
  <w:num w:numId="51" w16cid:durableId="1825118218">
    <w:abstractNumId w:val="77"/>
  </w:num>
  <w:num w:numId="52" w16cid:durableId="1798916103">
    <w:abstractNumId w:val="57"/>
  </w:num>
  <w:num w:numId="53" w16cid:durableId="1904023340">
    <w:abstractNumId w:val="87"/>
  </w:num>
  <w:num w:numId="54" w16cid:durableId="444615903">
    <w:abstractNumId w:val="95"/>
  </w:num>
  <w:num w:numId="55" w16cid:durableId="1332413035">
    <w:abstractNumId w:val="78"/>
  </w:num>
  <w:num w:numId="56" w16cid:durableId="2138331787">
    <w:abstractNumId w:val="87"/>
  </w:num>
  <w:num w:numId="57" w16cid:durableId="1556236626">
    <w:abstractNumId w:val="93"/>
  </w:num>
  <w:num w:numId="58" w16cid:durableId="2146043486">
    <w:abstractNumId w:val="18"/>
  </w:num>
  <w:num w:numId="59" w16cid:durableId="109248956">
    <w:abstractNumId w:val="65"/>
  </w:num>
  <w:num w:numId="60" w16cid:durableId="710808846">
    <w:abstractNumId w:val="97"/>
  </w:num>
  <w:num w:numId="61" w16cid:durableId="2123910925">
    <w:abstractNumId w:val="33"/>
  </w:num>
  <w:num w:numId="62" w16cid:durableId="1733235785">
    <w:abstractNumId w:val="35"/>
  </w:num>
  <w:num w:numId="63" w16cid:durableId="1764107571">
    <w:abstractNumId w:val="16"/>
  </w:num>
  <w:num w:numId="64" w16cid:durableId="851459178">
    <w:abstractNumId w:val="81"/>
  </w:num>
  <w:num w:numId="65" w16cid:durableId="68312141">
    <w:abstractNumId w:val="23"/>
  </w:num>
  <w:num w:numId="66" w16cid:durableId="1990401580">
    <w:abstractNumId w:val="86"/>
  </w:num>
  <w:num w:numId="67" w16cid:durableId="8114872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3553382">
    <w:abstractNumId w:val="64"/>
  </w:num>
  <w:num w:numId="69" w16cid:durableId="1760298564">
    <w:abstractNumId w:val="54"/>
  </w:num>
  <w:num w:numId="70" w16cid:durableId="2090150265">
    <w:abstractNumId w:val="37"/>
  </w:num>
  <w:num w:numId="71" w16cid:durableId="623197441">
    <w:abstractNumId w:val="0"/>
  </w:num>
  <w:num w:numId="72" w16cid:durableId="916090838">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849173594">
    <w:abstractNumId w:val="75"/>
  </w:num>
  <w:num w:numId="74" w16cid:durableId="151186948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200088433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091271414">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83371905">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467318028">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81888215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42672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98225424">
    <w:abstractNumId w:val="11"/>
  </w:num>
  <w:num w:numId="82" w16cid:durableId="1918783871">
    <w:abstractNumId w:val="82"/>
  </w:num>
  <w:num w:numId="83" w16cid:durableId="807088731">
    <w:abstractNumId w:val="84"/>
  </w:num>
  <w:num w:numId="84" w16cid:durableId="415174635">
    <w:abstractNumId w:val="28"/>
  </w:num>
  <w:num w:numId="85" w16cid:durableId="15950857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79289797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01373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595238159">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75508559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31445896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2083945732">
    <w:abstractNumId w:val="62"/>
  </w:num>
  <w:num w:numId="92" w16cid:durableId="119381105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792556946">
    <w:abstractNumId w:val="68"/>
  </w:num>
  <w:num w:numId="94" w16cid:durableId="191457604">
    <w:abstractNumId w:val="60"/>
  </w:num>
  <w:num w:numId="95" w16cid:durableId="36996178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9925604">
    <w:abstractNumId w:val="94"/>
  </w:num>
  <w:num w:numId="97" w16cid:durableId="9511286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557357044">
    <w:abstractNumId w:val="43"/>
  </w:num>
  <w:num w:numId="99" w16cid:durableId="173291938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27752161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981424882">
    <w:abstractNumId w:val="7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CFA"/>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23D"/>
    <w:rsid w:val="00047362"/>
    <w:rsid w:val="00047365"/>
    <w:rsid w:val="000474E4"/>
    <w:rsid w:val="00047A02"/>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B67"/>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A2"/>
    <w:rsid w:val="000A408A"/>
    <w:rsid w:val="000A41D1"/>
    <w:rsid w:val="000A4368"/>
    <w:rsid w:val="000A436C"/>
    <w:rsid w:val="000A44A2"/>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05"/>
    <w:rsid w:val="000B4BEE"/>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46"/>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4A3"/>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0E5"/>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8D6"/>
    <w:rsid w:val="00107D86"/>
    <w:rsid w:val="00107E38"/>
    <w:rsid w:val="00110006"/>
    <w:rsid w:val="001100D3"/>
    <w:rsid w:val="001102AB"/>
    <w:rsid w:val="00110341"/>
    <w:rsid w:val="001103D0"/>
    <w:rsid w:val="001105C5"/>
    <w:rsid w:val="001105EF"/>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180"/>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CE"/>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F63"/>
    <w:rsid w:val="00165406"/>
    <w:rsid w:val="001657BF"/>
    <w:rsid w:val="0016587B"/>
    <w:rsid w:val="0016597D"/>
    <w:rsid w:val="00165A99"/>
    <w:rsid w:val="00165B84"/>
    <w:rsid w:val="00165C72"/>
    <w:rsid w:val="00165CC5"/>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BE4"/>
    <w:rsid w:val="001C1D67"/>
    <w:rsid w:val="001C1DD1"/>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5FD6"/>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4C3"/>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3FBE"/>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2F8"/>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9E9"/>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52"/>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C45"/>
    <w:rsid w:val="002A4E57"/>
    <w:rsid w:val="002A4F25"/>
    <w:rsid w:val="002A5084"/>
    <w:rsid w:val="002A51DC"/>
    <w:rsid w:val="002A51EB"/>
    <w:rsid w:val="002A53AC"/>
    <w:rsid w:val="002A546B"/>
    <w:rsid w:val="002A57E1"/>
    <w:rsid w:val="002A5A8E"/>
    <w:rsid w:val="002A5B2D"/>
    <w:rsid w:val="002A5D10"/>
    <w:rsid w:val="002A5F4F"/>
    <w:rsid w:val="002A674C"/>
    <w:rsid w:val="002A67F9"/>
    <w:rsid w:val="002A691B"/>
    <w:rsid w:val="002A69A9"/>
    <w:rsid w:val="002A6A4A"/>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1D7"/>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DD2"/>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6ADB"/>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01A"/>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9DE"/>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00"/>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17"/>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7FE"/>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285"/>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87"/>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17C"/>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7D4"/>
    <w:rsid w:val="004C5C32"/>
    <w:rsid w:val="004C5D18"/>
    <w:rsid w:val="004C5D61"/>
    <w:rsid w:val="004C6434"/>
    <w:rsid w:val="004C649D"/>
    <w:rsid w:val="004C68AB"/>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B43"/>
    <w:rsid w:val="00512DC5"/>
    <w:rsid w:val="00512FA7"/>
    <w:rsid w:val="00513121"/>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BFA"/>
    <w:rsid w:val="00521D88"/>
    <w:rsid w:val="00521F94"/>
    <w:rsid w:val="005221F4"/>
    <w:rsid w:val="0052249B"/>
    <w:rsid w:val="00522529"/>
    <w:rsid w:val="00522591"/>
    <w:rsid w:val="005226FB"/>
    <w:rsid w:val="0052278B"/>
    <w:rsid w:val="00522C06"/>
    <w:rsid w:val="00522D74"/>
    <w:rsid w:val="00522EEA"/>
    <w:rsid w:val="00522F9B"/>
    <w:rsid w:val="00523284"/>
    <w:rsid w:val="005232E6"/>
    <w:rsid w:val="0052347D"/>
    <w:rsid w:val="0052368F"/>
    <w:rsid w:val="005237AE"/>
    <w:rsid w:val="00523850"/>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270"/>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F2B"/>
    <w:rsid w:val="00530F85"/>
    <w:rsid w:val="0053130F"/>
    <w:rsid w:val="00531572"/>
    <w:rsid w:val="005315E7"/>
    <w:rsid w:val="00531ADE"/>
    <w:rsid w:val="00531AEE"/>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6"/>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DC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48F"/>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2AC"/>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4D"/>
    <w:rsid w:val="005C1AAD"/>
    <w:rsid w:val="005C1AAF"/>
    <w:rsid w:val="005C1BE2"/>
    <w:rsid w:val="005C1D72"/>
    <w:rsid w:val="005C2071"/>
    <w:rsid w:val="005C2184"/>
    <w:rsid w:val="005C23E2"/>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401"/>
    <w:rsid w:val="005D19C6"/>
    <w:rsid w:val="005D1A17"/>
    <w:rsid w:val="005D1C54"/>
    <w:rsid w:val="005D1C93"/>
    <w:rsid w:val="005D1E03"/>
    <w:rsid w:val="005D1E63"/>
    <w:rsid w:val="005D1EBC"/>
    <w:rsid w:val="005D200F"/>
    <w:rsid w:val="005D22AA"/>
    <w:rsid w:val="005D22E7"/>
    <w:rsid w:val="005D2593"/>
    <w:rsid w:val="005D27FB"/>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9EA"/>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2B70"/>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38C"/>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AF1"/>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49"/>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9C"/>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FD3"/>
    <w:rsid w:val="006751E7"/>
    <w:rsid w:val="0067568F"/>
    <w:rsid w:val="00675757"/>
    <w:rsid w:val="00675814"/>
    <w:rsid w:val="00675BC0"/>
    <w:rsid w:val="00675BCF"/>
    <w:rsid w:val="00675C89"/>
    <w:rsid w:val="00675F60"/>
    <w:rsid w:val="0067610C"/>
    <w:rsid w:val="00676436"/>
    <w:rsid w:val="006765EB"/>
    <w:rsid w:val="00676621"/>
    <w:rsid w:val="006767E0"/>
    <w:rsid w:val="006769E7"/>
    <w:rsid w:val="00676A0F"/>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303"/>
    <w:rsid w:val="006B0618"/>
    <w:rsid w:val="006B0784"/>
    <w:rsid w:val="006B083D"/>
    <w:rsid w:val="006B0A32"/>
    <w:rsid w:val="006B0CB7"/>
    <w:rsid w:val="006B0E4E"/>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EF"/>
    <w:rsid w:val="007129C8"/>
    <w:rsid w:val="007129E8"/>
    <w:rsid w:val="00712DAA"/>
    <w:rsid w:val="00712EC1"/>
    <w:rsid w:val="00713574"/>
    <w:rsid w:val="007136DC"/>
    <w:rsid w:val="00713879"/>
    <w:rsid w:val="00713DAE"/>
    <w:rsid w:val="00714157"/>
    <w:rsid w:val="00714323"/>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1"/>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E5"/>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C5F"/>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3F49"/>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788"/>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1EF"/>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2E9E"/>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F2"/>
    <w:rsid w:val="00786010"/>
    <w:rsid w:val="007862B8"/>
    <w:rsid w:val="007862D6"/>
    <w:rsid w:val="00786619"/>
    <w:rsid w:val="007866F0"/>
    <w:rsid w:val="0078688C"/>
    <w:rsid w:val="00787748"/>
    <w:rsid w:val="00787797"/>
    <w:rsid w:val="00787837"/>
    <w:rsid w:val="00787EA6"/>
    <w:rsid w:val="00787F70"/>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B42"/>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408"/>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27B"/>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27"/>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7A5"/>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7AA"/>
    <w:rsid w:val="00844959"/>
    <w:rsid w:val="00844988"/>
    <w:rsid w:val="008449B1"/>
    <w:rsid w:val="00844D84"/>
    <w:rsid w:val="00844EBF"/>
    <w:rsid w:val="008450FF"/>
    <w:rsid w:val="008452B6"/>
    <w:rsid w:val="00845648"/>
    <w:rsid w:val="00845842"/>
    <w:rsid w:val="00845950"/>
    <w:rsid w:val="00845988"/>
    <w:rsid w:val="00845A87"/>
    <w:rsid w:val="00845AF6"/>
    <w:rsid w:val="00845B96"/>
    <w:rsid w:val="00845DC4"/>
    <w:rsid w:val="00845F2F"/>
    <w:rsid w:val="0084600B"/>
    <w:rsid w:val="00846045"/>
    <w:rsid w:val="0084607B"/>
    <w:rsid w:val="0084678E"/>
    <w:rsid w:val="00846B19"/>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D7"/>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79B"/>
    <w:rsid w:val="00882888"/>
    <w:rsid w:val="008829B1"/>
    <w:rsid w:val="00882B60"/>
    <w:rsid w:val="00882B6B"/>
    <w:rsid w:val="00882DC3"/>
    <w:rsid w:val="00883048"/>
    <w:rsid w:val="00883130"/>
    <w:rsid w:val="008831E1"/>
    <w:rsid w:val="008839AB"/>
    <w:rsid w:val="00883A31"/>
    <w:rsid w:val="00883A7C"/>
    <w:rsid w:val="00883CCC"/>
    <w:rsid w:val="00883CE9"/>
    <w:rsid w:val="00883F10"/>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D3"/>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358"/>
    <w:rsid w:val="008954DC"/>
    <w:rsid w:val="008955F7"/>
    <w:rsid w:val="0089563F"/>
    <w:rsid w:val="0089576D"/>
    <w:rsid w:val="00895889"/>
    <w:rsid w:val="00895898"/>
    <w:rsid w:val="00895A0B"/>
    <w:rsid w:val="00895C41"/>
    <w:rsid w:val="00895C93"/>
    <w:rsid w:val="00895CB2"/>
    <w:rsid w:val="00895FCC"/>
    <w:rsid w:val="00896791"/>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49"/>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B6"/>
    <w:rsid w:val="008B4FE6"/>
    <w:rsid w:val="008B5156"/>
    <w:rsid w:val="008B549B"/>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89B"/>
    <w:rsid w:val="008C59E2"/>
    <w:rsid w:val="008C5B51"/>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D56"/>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9D8"/>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49F2"/>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618"/>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0F71"/>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2CE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23"/>
    <w:rsid w:val="00950277"/>
    <w:rsid w:val="00950416"/>
    <w:rsid w:val="00950490"/>
    <w:rsid w:val="009505A8"/>
    <w:rsid w:val="009508A1"/>
    <w:rsid w:val="00950A3E"/>
    <w:rsid w:val="00950A4B"/>
    <w:rsid w:val="00950B36"/>
    <w:rsid w:val="00950F14"/>
    <w:rsid w:val="009512BA"/>
    <w:rsid w:val="009516A0"/>
    <w:rsid w:val="00951CA7"/>
    <w:rsid w:val="00951CCA"/>
    <w:rsid w:val="0095204A"/>
    <w:rsid w:val="0095209D"/>
    <w:rsid w:val="009521ED"/>
    <w:rsid w:val="009522FD"/>
    <w:rsid w:val="00952443"/>
    <w:rsid w:val="00952725"/>
    <w:rsid w:val="0095278D"/>
    <w:rsid w:val="00952C0F"/>
    <w:rsid w:val="00952E0D"/>
    <w:rsid w:val="00952F6A"/>
    <w:rsid w:val="00953415"/>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93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120"/>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38"/>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6FE4"/>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97F77"/>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8D3"/>
    <w:rsid w:val="009B1D17"/>
    <w:rsid w:val="009B1E27"/>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363"/>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40C"/>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5B6"/>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01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69E"/>
    <w:rsid w:val="00A71B5D"/>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310"/>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9A8"/>
    <w:rsid w:val="00AC7B51"/>
    <w:rsid w:val="00AC7BDF"/>
    <w:rsid w:val="00AC7D99"/>
    <w:rsid w:val="00AC7E7D"/>
    <w:rsid w:val="00AD01D6"/>
    <w:rsid w:val="00AD04C2"/>
    <w:rsid w:val="00AD054F"/>
    <w:rsid w:val="00AD0987"/>
    <w:rsid w:val="00AD0A33"/>
    <w:rsid w:val="00AD0B52"/>
    <w:rsid w:val="00AD0DC0"/>
    <w:rsid w:val="00AD1449"/>
    <w:rsid w:val="00AD14DA"/>
    <w:rsid w:val="00AD1A06"/>
    <w:rsid w:val="00AD1A90"/>
    <w:rsid w:val="00AD1C61"/>
    <w:rsid w:val="00AD1DC8"/>
    <w:rsid w:val="00AD1EC2"/>
    <w:rsid w:val="00AD1EDB"/>
    <w:rsid w:val="00AD2013"/>
    <w:rsid w:val="00AD2344"/>
    <w:rsid w:val="00AD269E"/>
    <w:rsid w:val="00AD27A1"/>
    <w:rsid w:val="00AD27D8"/>
    <w:rsid w:val="00AD284C"/>
    <w:rsid w:val="00AD2AA9"/>
    <w:rsid w:val="00AD3256"/>
    <w:rsid w:val="00AD3262"/>
    <w:rsid w:val="00AD330A"/>
    <w:rsid w:val="00AD37D1"/>
    <w:rsid w:val="00AD3816"/>
    <w:rsid w:val="00AD3B1D"/>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BBF"/>
    <w:rsid w:val="00AE1216"/>
    <w:rsid w:val="00AE1368"/>
    <w:rsid w:val="00AE13C3"/>
    <w:rsid w:val="00AE1763"/>
    <w:rsid w:val="00AE1839"/>
    <w:rsid w:val="00AE1A12"/>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22"/>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21E"/>
    <w:rsid w:val="00B047EA"/>
    <w:rsid w:val="00B04808"/>
    <w:rsid w:val="00B0481C"/>
    <w:rsid w:val="00B04916"/>
    <w:rsid w:val="00B04993"/>
    <w:rsid w:val="00B04AC9"/>
    <w:rsid w:val="00B04E0D"/>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896"/>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199"/>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D49"/>
    <w:rsid w:val="00B40F4A"/>
    <w:rsid w:val="00B41287"/>
    <w:rsid w:val="00B41549"/>
    <w:rsid w:val="00B415EB"/>
    <w:rsid w:val="00B41980"/>
    <w:rsid w:val="00B41B7D"/>
    <w:rsid w:val="00B41C54"/>
    <w:rsid w:val="00B41D9B"/>
    <w:rsid w:val="00B41E0D"/>
    <w:rsid w:val="00B41FF5"/>
    <w:rsid w:val="00B420D5"/>
    <w:rsid w:val="00B429F6"/>
    <w:rsid w:val="00B42A49"/>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D87"/>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A7EBD"/>
    <w:rsid w:val="00BB02CB"/>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2E97"/>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26B"/>
    <w:rsid w:val="00BC44CE"/>
    <w:rsid w:val="00BC44DC"/>
    <w:rsid w:val="00BC455D"/>
    <w:rsid w:val="00BC4803"/>
    <w:rsid w:val="00BC488E"/>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DC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5AA"/>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D7A"/>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1F3"/>
    <w:rsid w:val="00C6727D"/>
    <w:rsid w:val="00C676E5"/>
    <w:rsid w:val="00C678E4"/>
    <w:rsid w:val="00C679F1"/>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7B9"/>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3FC8"/>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16"/>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54C"/>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1E2C"/>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64B"/>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158"/>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577"/>
    <w:rsid w:val="00DD7642"/>
    <w:rsid w:val="00DD795A"/>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1A4"/>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89C"/>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87"/>
    <w:rsid w:val="00E128CB"/>
    <w:rsid w:val="00E128F6"/>
    <w:rsid w:val="00E12900"/>
    <w:rsid w:val="00E12A40"/>
    <w:rsid w:val="00E12CD0"/>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71F"/>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7BB"/>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DE2"/>
    <w:rsid w:val="00E51FBE"/>
    <w:rsid w:val="00E51FE3"/>
    <w:rsid w:val="00E521AD"/>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CE2"/>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01F"/>
    <w:rsid w:val="00E8752B"/>
    <w:rsid w:val="00E875A6"/>
    <w:rsid w:val="00E87727"/>
    <w:rsid w:val="00E87E61"/>
    <w:rsid w:val="00E90013"/>
    <w:rsid w:val="00E90194"/>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0C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AED"/>
    <w:rsid w:val="00ED2B67"/>
    <w:rsid w:val="00ED2CF0"/>
    <w:rsid w:val="00ED2D15"/>
    <w:rsid w:val="00ED31BE"/>
    <w:rsid w:val="00ED369B"/>
    <w:rsid w:val="00ED37B9"/>
    <w:rsid w:val="00ED384C"/>
    <w:rsid w:val="00ED391C"/>
    <w:rsid w:val="00ED39EB"/>
    <w:rsid w:val="00ED3B49"/>
    <w:rsid w:val="00ED3C11"/>
    <w:rsid w:val="00ED3C70"/>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F8C"/>
    <w:rsid w:val="00F24FBE"/>
    <w:rsid w:val="00F250DE"/>
    <w:rsid w:val="00F2524E"/>
    <w:rsid w:val="00F252CF"/>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15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637"/>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3E"/>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2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3BA"/>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488"/>
    <w:rsid w:val="00F9466D"/>
    <w:rsid w:val="00F94EE0"/>
    <w:rsid w:val="00F94F06"/>
    <w:rsid w:val="00F950B7"/>
    <w:rsid w:val="00F9554C"/>
    <w:rsid w:val="00F95581"/>
    <w:rsid w:val="00F95596"/>
    <w:rsid w:val="00F957C2"/>
    <w:rsid w:val="00F958C8"/>
    <w:rsid w:val="00F95BCC"/>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742"/>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67"/>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6A"/>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A5F"/>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Body Text Indent 2" w:uiPriority="99"/>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uiPriority w:val="9"/>
    <w:qFormat/>
    <w:pPr>
      <w:keepNext/>
      <w:jc w:val="center"/>
      <w:outlineLvl w:val="1"/>
    </w:pPr>
    <w:rPr>
      <w:rFonts w:eastAsia="Arial Unicode MS"/>
      <w:b/>
      <w:sz w:val="28"/>
      <w:szCs w:val="20"/>
    </w:rPr>
  </w:style>
  <w:style w:type="paragraph" w:styleId="3">
    <w:name w:val="heading 3"/>
    <w:basedOn w:val="a"/>
    <w:next w:val="a"/>
    <w:link w:val="30"/>
    <w:uiPriority w:val="9"/>
    <w:qFormat/>
    <w:pPr>
      <w:keepNext/>
      <w:jc w:val="center"/>
      <w:outlineLvl w:val="2"/>
    </w:pPr>
    <w:rPr>
      <w:b/>
      <w:bCs/>
      <w:sz w:val="28"/>
    </w:rPr>
  </w:style>
  <w:style w:type="paragraph" w:styleId="4">
    <w:name w:val="heading 4"/>
    <w:basedOn w:val="a"/>
    <w:next w:val="a"/>
    <w:link w:val="40"/>
    <w:uiPriority w:val="9"/>
    <w:qFormat/>
    <w:pPr>
      <w:keepNext/>
      <w:jc w:val="both"/>
      <w:outlineLvl w:val="3"/>
    </w:pPr>
    <w:rPr>
      <w:sz w:val="28"/>
    </w:rPr>
  </w:style>
  <w:style w:type="paragraph" w:styleId="5">
    <w:name w:val="heading 5"/>
    <w:basedOn w:val="a"/>
    <w:next w:val="a"/>
    <w:link w:val="50"/>
    <w:uiPriority w:val="9"/>
    <w:qFormat/>
    <w:pPr>
      <w:keepNext/>
      <w:ind w:left="-900"/>
      <w:jc w:val="both"/>
      <w:outlineLvl w:val="4"/>
    </w:pPr>
    <w:rPr>
      <w:sz w:val="28"/>
      <w:lang w:val="be-BY"/>
    </w:rPr>
  </w:style>
  <w:style w:type="paragraph" w:styleId="6">
    <w:name w:val="heading 6"/>
    <w:basedOn w:val="a"/>
    <w:next w:val="a"/>
    <w:link w:val="60"/>
    <w:uiPriority w:val="9"/>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uiPriority w:val="99"/>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uiPriority w:val="10"/>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uiPriority w:val="9"/>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99"/>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uiPriority w:val="9"/>
    <w:rsid w:val="00C62D81"/>
    <w:rPr>
      <w:b/>
      <w:bCs/>
      <w:sz w:val="28"/>
      <w:szCs w:val="24"/>
      <w:lang w:eastAsia="en-US"/>
    </w:rPr>
  </w:style>
  <w:style w:type="character" w:customStyle="1" w:styleId="40">
    <w:name w:val="Заглавие 4 Знак"/>
    <w:link w:val="4"/>
    <w:uiPriority w:val="9"/>
    <w:rsid w:val="00C62D81"/>
    <w:rPr>
      <w:sz w:val="28"/>
      <w:szCs w:val="24"/>
      <w:lang w:eastAsia="en-US"/>
    </w:rPr>
  </w:style>
  <w:style w:type="character" w:customStyle="1" w:styleId="50">
    <w:name w:val="Заглавие 5 Знак"/>
    <w:link w:val="5"/>
    <w:uiPriority w:val="9"/>
    <w:rsid w:val="00C62D81"/>
    <w:rPr>
      <w:sz w:val="28"/>
      <w:szCs w:val="24"/>
      <w:lang w:val="be-BY" w:eastAsia="en-US"/>
    </w:rPr>
  </w:style>
  <w:style w:type="character" w:customStyle="1" w:styleId="60">
    <w:name w:val="Заглавие 6 Знак"/>
    <w:link w:val="6"/>
    <w:uiPriority w:val="9"/>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uiPriority w:val="99"/>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c">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d">
    <w:name w:val="Подзаглавие Знак"/>
    <w:link w:val="afe"/>
    <w:uiPriority w:val="11"/>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
    <w:name w:val="Цитат Знак"/>
    <w:link w:val="aff0"/>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1">
    <w:name w:val="Интензивно цитиране Знак"/>
    <w:link w:val="aff2"/>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e">
    <w:name w:val="Subtitle"/>
    <w:basedOn w:val="a"/>
    <w:next w:val="a"/>
    <w:link w:val="afd"/>
    <w:uiPriority w:val="11"/>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0">
    <w:name w:val="Quote"/>
    <w:basedOn w:val="a"/>
    <w:next w:val="a"/>
    <w:link w:val="aff"/>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2">
    <w:name w:val="Intense Quote"/>
    <w:basedOn w:val="a"/>
    <w:next w:val="a"/>
    <w:link w:val="aff1"/>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3">
    <w:name w:val="Intense Emphasis"/>
    <w:uiPriority w:val="21"/>
    <w:qFormat/>
    <w:rsid w:val="00EE212E"/>
    <w:rPr>
      <w:i/>
      <w:iCs/>
      <w:color w:val="4472C4"/>
    </w:rPr>
  </w:style>
  <w:style w:type="character" w:styleId="aff4">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a"/>
    <w:semiHidden/>
    <w:rsid w:val="00AD14DA"/>
    <w:pPr>
      <w:tabs>
        <w:tab w:val="left" w:pos="709"/>
      </w:tabs>
    </w:pPr>
    <w:rPr>
      <w:rFonts w:ascii="Futura Bk" w:hAnsi="Futura Bk" w:cs="Futura Bk"/>
      <w:lang w:val="pl-PL" w:eastAsia="pl-PL"/>
    </w:rPr>
  </w:style>
  <w:style w:type="paragraph" w:customStyle="1" w:styleId="Char1">
    <w:name w:val="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aff5">
    <w:name w:val="Знак Знак"/>
    <w:basedOn w:val="a"/>
    <w:rsid w:val="00AD14DA"/>
    <w:pPr>
      <w:tabs>
        <w:tab w:val="left" w:pos="709"/>
      </w:tabs>
    </w:pPr>
    <w:rPr>
      <w:rFonts w:ascii="Tahoma" w:hAnsi="Tahoma"/>
      <w:lang w:val="pl-PL" w:eastAsia="pl-PL"/>
    </w:rPr>
  </w:style>
  <w:style w:type="paragraph" w:customStyle="1" w:styleId="1CharCharChar1">
    <w:name w:val="Знак Знак1 Char Char Char"/>
    <w:basedOn w:val="a"/>
    <w:rsid w:val="00AD14DA"/>
    <w:pPr>
      <w:tabs>
        <w:tab w:val="left" w:pos="709"/>
      </w:tabs>
    </w:pPr>
    <w:rPr>
      <w:rFonts w:ascii="Tahoma" w:hAnsi="Tahoma"/>
      <w:sz w:val="20"/>
      <w:szCs w:val="20"/>
      <w:lang w:val="pl-PL" w:eastAsia="pl-PL"/>
    </w:rPr>
  </w:style>
  <w:style w:type="paragraph" w:customStyle="1" w:styleId="CharCharCharChar1">
    <w:name w:val="Char Char Char Char"/>
    <w:basedOn w:val="a"/>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a"/>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a"/>
    <w:rsid w:val="00AD14DA"/>
    <w:pPr>
      <w:tabs>
        <w:tab w:val="left" w:pos="709"/>
      </w:tabs>
    </w:pPr>
    <w:rPr>
      <w:rFonts w:ascii="Tahoma" w:hAnsi="Tahoma" w:cs="Tahoma"/>
      <w:lang w:val="pl-PL" w:eastAsia="pl-PL"/>
    </w:rPr>
  </w:style>
  <w:style w:type="paragraph" w:customStyle="1" w:styleId="CharChar2">
    <w:name w:val="Знак Знак Char Char"/>
    <w:basedOn w:val="a"/>
    <w:semiHidden/>
    <w:rsid w:val="00AD14DA"/>
    <w:pPr>
      <w:tabs>
        <w:tab w:val="left" w:pos="709"/>
      </w:tabs>
    </w:pPr>
    <w:rPr>
      <w:rFonts w:ascii="Futura Bk" w:hAnsi="Futura Bk" w:cs="Futura Bk"/>
      <w:lang w:val="pl-PL" w:eastAsia="pl-PL"/>
    </w:rPr>
  </w:style>
  <w:style w:type="paragraph" w:customStyle="1" w:styleId="72">
    <w:name w:val="Знак Знак7"/>
    <w:basedOn w:val="a"/>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a"/>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a"/>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a"/>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a"/>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a"/>
    <w:rsid w:val="00AD14DA"/>
    <w:pPr>
      <w:tabs>
        <w:tab w:val="left" w:pos="709"/>
      </w:tabs>
    </w:pPr>
    <w:rPr>
      <w:rFonts w:ascii="Tahoma" w:hAnsi="Tahoma"/>
      <w:sz w:val="20"/>
      <w:szCs w:val="20"/>
      <w:lang w:val="pl-PL" w:eastAsia="pl-PL"/>
    </w:rPr>
  </w:style>
  <w:style w:type="paragraph" w:customStyle="1" w:styleId="Char1CharChar1Char0">
    <w:name w:val="Char1 Char Char1 Char"/>
    <w:basedOn w:val="a"/>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a"/>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a"/>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a"/>
    <w:rsid w:val="00AD14DA"/>
    <w:pPr>
      <w:tabs>
        <w:tab w:val="left" w:pos="709"/>
      </w:tabs>
    </w:pPr>
    <w:rPr>
      <w:rFonts w:ascii="Tahoma" w:hAnsi="Tahoma"/>
      <w:sz w:val="20"/>
      <w:szCs w:val="20"/>
      <w:lang w:val="pl-PL" w:eastAsia="pl-PL"/>
    </w:rPr>
  </w:style>
  <w:style w:type="paragraph" w:customStyle="1" w:styleId="CharChar4">
    <w:name w:val="Char Char"/>
    <w:basedOn w:val="a"/>
    <w:rsid w:val="00AD14DA"/>
    <w:pPr>
      <w:tabs>
        <w:tab w:val="left" w:pos="709"/>
      </w:tabs>
    </w:pPr>
    <w:rPr>
      <w:rFonts w:ascii="Tahoma" w:hAnsi="Tahoma" w:cs="Tahoma"/>
      <w:lang w:val="pl-PL" w:eastAsia="pl-PL"/>
    </w:rPr>
  </w:style>
  <w:style w:type="character" w:customStyle="1" w:styleId="15">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a"/>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a"/>
    <w:semiHidden/>
    <w:rsid w:val="0083578A"/>
    <w:pPr>
      <w:tabs>
        <w:tab w:val="left" w:pos="709"/>
      </w:tabs>
    </w:pPr>
    <w:rPr>
      <w:rFonts w:ascii="Futura Bk" w:hAnsi="Futura Bk" w:cs="Futura Bk"/>
      <w:lang w:val="pl-PL" w:eastAsia="pl-PL"/>
    </w:rPr>
  </w:style>
  <w:style w:type="paragraph" w:customStyle="1" w:styleId="Char2">
    <w:name w:val="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aff6">
    <w:name w:val="Знак Знак"/>
    <w:basedOn w:val="a"/>
    <w:rsid w:val="0083578A"/>
    <w:pPr>
      <w:tabs>
        <w:tab w:val="left" w:pos="709"/>
      </w:tabs>
    </w:pPr>
    <w:rPr>
      <w:rFonts w:ascii="Tahoma" w:hAnsi="Tahoma"/>
      <w:lang w:val="pl-PL" w:eastAsia="pl-PL"/>
    </w:rPr>
  </w:style>
  <w:style w:type="paragraph" w:customStyle="1" w:styleId="1CharCharChar2">
    <w:name w:val="Знак Знак1 Char Char Char"/>
    <w:basedOn w:val="a"/>
    <w:rsid w:val="0083578A"/>
    <w:pPr>
      <w:tabs>
        <w:tab w:val="left" w:pos="709"/>
      </w:tabs>
    </w:pPr>
    <w:rPr>
      <w:rFonts w:ascii="Tahoma" w:hAnsi="Tahoma"/>
      <w:sz w:val="20"/>
      <w:szCs w:val="20"/>
      <w:lang w:val="pl-PL" w:eastAsia="pl-PL"/>
    </w:rPr>
  </w:style>
  <w:style w:type="paragraph" w:customStyle="1" w:styleId="CharCharCharChar2">
    <w:name w:val="Char Char Char Char"/>
    <w:basedOn w:val="a"/>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a"/>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a"/>
    <w:rsid w:val="0083578A"/>
    <w:pPr>
      <w:tabs>
        <w:tab w:val="left" w:pos="709"/>
      </w:tabs>
    </w:pPr>
    <w:rPr>
      <w:rFonts w:ascii="Tahoma" w:hAnsi="Tahoma" w:cs="Tahoma"/>
      <w:lang w:val="pl-PL" w:eastAsia="pl-PL"/>
    </w:rPr>
  </w:style>
  <w:style w:type="paragraph" w:customStyle="1" w:styleId="CharChar5">
    <w:name w:val="Знак Знак Char Char"/>
    <w:basedOn w:val="a"/>
    <w:semiHidden/>
    <w:rsid w:val="0083578A"/>
    <w:pPr>
      <w:tabs>
        <w:tab w:val="left" w:pos="709"/>
      </w:tabs>
    </w:pPr>
    <w:rPr>
      <w:rFonts w:ascii="Futura Bk" w:hAnsi="Futura Bk" w:cs="Futura Bk"/>
      <w:lang w:val="pl-PL" w:eastAsia="pl-PL"/>
    </w:rPr>
  </w:style>
  <w:style w:type="paragraph" w:customStyle="1" w:styleId="73">
    <w:name w:val="Знак Знак7"/>
    <w:basedOn w:val="a"/>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a"/>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a"/>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a"/>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a"/>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a"/>
    <w:rsid w:val="0083578A"/>
    <w:pPr>
      <w:tabs>
        <w:tab w:val="left" w:pos="709"/>
      </w:tabs>
    </w:pPr>
    <w:rPr>
      <w:rFonts w:ascii="Tahoma" w:hAnsi="Tahoma"/>
      <w:sz w:val="20"/>
      <w:szCs w:val="20"/>
      <w:lang w:val="pl-PL" w:eastAsia="pl-PL"/>
    </w:rPr>
  </w:style>
  <w:style w:type="paragraph" w:customStyle="1" w:styleId="Char1CharChar1Char1">
    <w:name w:val="Char1 Char Char1 Char"/>
    <w:basedOn w:val="a"/>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a"/>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a"/>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a"/>
    <w:rsid w:val="0083578A"/>
    <w:pPr>
      <w:tabs>
        <w:tab w:val="left" w:pos="709"/>
      </w:tabs>
    </w:pPr>
    <w:rPr>
      <w:rFonts w:ascii="Tahoma" w:hAnsi="Tahoma"/>
      <w:sz w:val="20"/>
      <w:szCs w:val="20"/>
      <w:lang w:val="pl-PL" w:eastAsia="pl-PL"/>
    </w:rPr>
  </w:style>
  <w:style w:type="paragraph" w:customStyle="1" w:styleId="CharChar6">
    <w:name w:val="Char Char"/>
    <w:basedOn w:val="a"/>
    <w:rsid w:val="0083578A"/>
    <w:pPr>
      <w:tabs>
        <w:tab w:val="left" w:pos="709"/>
      </w:tabs>
    </w:pPr>
    <w:rPr>
      <w:rFonts w:ascii="Tahoma" w:hAnsi="Tahoma" w:cs="Tahoma"/>
      <w:lang w:val="pl-PL" w:eastAsia="pl-PL"/>
    </w:rPr>
  </w:style>
  <w:style w:type="character" w:styleId="aff7">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a"/>
    <w:rsid w:val="0083578A"/>
    <w:pPr>
      <w:tabs>
        <w:tab w:val="left" w:pos="709"/>
      </w:tabs>
    </w:pPr>
    <w:rPr>
      <w:rFonts w:ascii="Tahoma" w:hAnsi="Tahoma"/>
      <w:sz w:val="20"/>
      <w:szCs w:val="20"/>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obs_vidin@mail.bg" TargetMode="External"/><Relationship Id="rId18" Type="http://schemas.openxmlformats.org/officeDocument/2006/relationships/hyperlink" Target="mailto:obs_vidin@mail.bg" TargetMode="External"/><Relationship Id="rId26" Type="http://schemas.openxmlformats.org/officeDocument/2006/relationships/hyperlink" Target="mailto:obs_vidin@mail.bg" TargetMode="External"/><Relationship Id="rId39" Type="http://schemas.openxmlformats.org/officeDocument/2006/relationships/hyperlink" Target="mailto:obs_vidin@mail.bg" TargetMode="External"/><Relationship Id="rId21" Type="http://schemas.openxmlformats.org/officeDocument/2006/relationships/hyperlink" Target="mailto:obs_vidin@mail.bg" TargetMode="External"/><Relationship Id="rId34" Type="http://schemas.openxmlformats.org/officeDocument/2006/relationships/image" Target="media/image6.jpeg"/><Relationship Id="rId42" Type="http://schemas.openxmlformats.org/officeDocument/2006/relationships/hyperlink" Target="mailto:obs_vidin@mail.bg" TargetMode="External"/><Relationship Id="rId47" Type="http://schemas.openxmlformats.org/officeDocument/2006/relationships/hyperlink" Target="mailto:obs_vidin@mail.bg"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obs_vidin@mail.bg" TargetMode="External"/><Relationship Id="rId29" Type="http://schemas.openxmlformats.org/officeDocument/2006/relationships/hyperlink" Target="mailto:obs_vidin@mail.bg" TargetMode="External"/><Relationship Id="rId11" Type="http://schemas.openxmlformats.org/officeDocument/2006/relationships/hyperlink" Target="mailto:obs_vidin@mail.bg" TargetMode="External"/><Relationship Id="rId24" Type="http://schemas.openxmlformats.org/officeDocument/2006/relationships/hyperlink" Target="mailto:obs_vidin@mail.bg" TargetMode="External"/><Relationship Id="rId32" Type="http://schemas.openxmlformats.org/officeDocument/2006/relationships/image" Target="media/image5.jpeg"/><Relationship Id="rId37" Type="http://schemas.openxmlformats.org/officeDocument/2006/relationships/hyperlink" Target="mailto:obs_vidin@mail.bg" TargetMode="External"/><Relationship Id="rId40" Type="http://schemas.openxmlformats.org/officeDocument/2006/relationships/hyperlink" Target="mailto:obs_vidin@mail.bg" TargetMode="External"/><Relationship Id="rId45" Type="http://schemas.openxmlformats.org/officeDocument/2006/relationships/hyperlink" Target="mailto:obs_vidin@mail.bg" TargetMode="External"/><Relationship Id="rId5" Type="http://schemas.openxmlformats.org/officeDocument/2006/relationships/webSettings" Target="webSettings.xml"/><Relationship Id="rId15" Type="http://schemas.openxmlformats.org/officeDocument/2006/relationships/hyperlink" Target="mailto:obs_vidin@mail.bg" TargetMode="External"/><Relationship Id="rId23" Type="http://schemas.openxmlformats.org/officeDocument/2006/relationships/hyperlink" Target="mailto:obs_vidin@mail.bg" TargetMode="External"/><Relationship Id="rId28" Type="http://schemas.openxmlformats.org/officeDocument/2006/relationships/image" Target="media/image3.jpeg"/><Relationship Id="rId36" Type="http://schemas.openxmlformats.org/officeDocument/2006/relationships/hyperlink" Target="mailto:obs_vidin@mail.bg" TargetMode="External"/><Relationship Id="rId49" Type="http://schemas.openxmlformats.org/officeDocument/2006/relationships/fontTable" Target="fontTable.xml"/><Relationship Id="rId10" Type="http://schemas.openxmlformats.org/officeDocument/2006/relationships/hyperlink" Target="mailto:obs_vidin@mail.bg" TargetMode="External"/><Relationship Id="rId19" Type="http://schemas.openxmlformats.org/officeDocument/2006/relationships/hyperlink" Target="mailto:obs_vidin@mail.bg" TargetMode="External"/><Relationship Id="rId31" Type="http://schemas.openxmlformats.org/officeDocument/2006/relationships/hyperlink" Target="mailto:obs_vidin@mail.bg" TargetMode="External"/><Relationship Id="rId44" Type="http://schemas.openxmlformats.org/officeDocument/2006/relationships/hyperlink" Target="mailto:obs_vidin@mail.bg" TargetMode="External"/><Relationship Id="rId4" Type="http://schemas.openxmlformats.org/officeDocument/2006/relationships/settings" Target="settings.xml"/><Relationship Id="rId9" Type="http://schemas.openxmlformats.org/officeDocument/2006/relationships/hyperlink" Target="mailto:obs_vidin@mail.bg" TargetMode="External"/><Relationship Id="rId14" Type="http://schemas.openxmlformats.org/officeDocument/2006/relationships/hyperlink" Target="mailto:obs_vidin@mail.bg" TargetMode="External"/><Relationship Id="rId22" Type="http://schemas.openxmlformats.org/officeDocument/2006/relationships/hyperlink" Target="mailto:obs_vidin@mail.bg" TargetMode="External"/><Relationship Id="rId27" Type="http://schemas.openxmlformats.org/officeDocument/2006/relationships/hyperlink" Target="mailto:obs_vidin@mail.bg" TargetMode="External"/><Relationship Id="rId30" Type="http://schemas.openxmlformats.org/officeDocument/2006/relationships/image" Target="media/image4.jpeg"/><Relationship Id="rId35" Type="http://schemas.openxmlformats.org/officeDocument/2006/relationships/hyperlink" Target="mailto:obs_vidin@mail.bg" TargetMode="External"/><Relationship Id="rId43" Type="http://schemas.openxmlformats.org/officeDocument/2006/relationships/hyperlink" Target="mailto:obs_vidin@mail.bg" TargetMode="External"/><Relationship Id="rId48" Type="http://schemas.openxmlformats.org/officeDocument/2006/relationships/hyperlink" Target="mailto:obs_vidin@mail.bg"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hyperlink" Target="mailto:obs_vidin@mail.bg" TargetMode="External"/><Relationship Id="rId25" Type="http://schemas.openxmlformats.org/officeDocument/2006/relationships/hyperlink" Target="mailto:obs_vidin@mail.bg" TargetMode="External"/><Relationship Id="rId33" Type="http://schemas.openxmlformats.org/officeDocument/2006/relationships/hyperlink" Target="mailto:obs_vidin@mail.bg" TargetMode="External"/><Relationship Id="rId38" Type="http://schemas.openxmlformats.org/officeDocument/2006/relationships/hyperlink" Target="mailto:obs_vidin@mail.bg" TargetMode="External"/><Relationship Id="rId46" Type="http://schemas.openxmlformats.org/officeDocument/2006/relationships/hyperlink" Target="mailto:obs_vidin@mail.bg" TargetMode="External"/><Relationship Id="rId20" Type="http://schemas.openxmlformats.org/officeDocument/2006/relationships/hyperlink" Target="mailto:obs_vidin@mail.bg" TargetMode="External"/><Relationship Id="rId41" Type="http://schemas.openxmlformats.org/officeDocument/2006/relationships/hyperlink" Target="mailto:obs_vidin@mail.bg"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2725</TotalTime>
  <Pages>87</Pages>
  <Words>19436</Words>
  <Characters>110790</Characters>
  <Application>Microsoft Office Word</Application>
  <DocSecurity>0</DocSecurity>
  <Lines>923</Lines>
  <Paragraphs>259</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129967</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Pc</cp:lastModifiedBy>
  <cp:revision>2227</cp:revision>
  <cp:lastPrinted>2025-10-22T10:58:00Z</cp:lastPrinted>
  <dcterms:created xsi:type="dcterms:W3CDTF">2025-06-10T05:56:00Z</dcterms:created>
  <dcterms:modified xsi:type="dcterms:W3CDTF">2025-10-23T12:26:00Z</dcterms:modified>
</cp:coreProperties>
</file>